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63740" w14:textId="77777777" w:rsidR="00BC410B" w:rsidRDefault="00BC410B">
      <w:pPr>
        <w:kinsoku w:val="0"/>
        <w:overflowPunct w:val="0"/>
        <w:spacing w:before="9" w:line="150" w:lineRule="exact"/>
        <w:rPr>
          <w:rFonts w:eastAsia="Times New Roman"/>
          <w:sz w:val="15"/>
        </w:rPr>
      </w:pPr>
    </w:p>
    <w:p w14:paraId="4A0276E1" w14:textId="77777777" w:rsidR="00BC410B" w:rsidRDefault="00BC410B">
      <w:pPr>
        <w:kinsoku w:val="0"/>
        <w:overflowPunct w:val="0"/>
        <w:spacing w:line="200" w:lineRule="exact"/>
        <w:rPr>
          <w:rFonts w:eastAsia="Times New Roman"/>
          <w:sz w:val="20"/>
        </w:rPr>
      </w:pPr>
    </w:p>
    <w:p w14:paraId="5B976D67" w14:textId="77777777" w:rsidR="00BC410B" w:rsidRDefault="00BC410B">
      <w:pPr>
        <w:kinsoku w:val="0"/>
        <w:overflowPunct w:val="0"/>
        <w:spacing w:line="200" w:lineRule="exact"/>
        <w:rPr>
          <w:rFonts w:eastAsia="Times New Roman"/>
          <w:sz w:val="20"/>
        </w:rPr>
      </w:pPr>
    </w:p>
    <w:p w14:paraId="5B4CF630" w14:textId="77777777" w:rsidR="00BC410B" w:rsidRDefault="00BC410B">
      <w:pPr>
        <w:kinsoku w:val="0"/>
        <w:overflowPunct w:val="0"/>
        <w:spacing w:line="200" w:lineRule="exact"/>
        <w:rPr>
          <w:rFonts w:eastAsia="Times New Roman"/>
          <w:sz w:val="20"/>
        </w:rPr>
      </w:pPr>
    </w:p>
    <w:p w14:paraId="328D6D40" w14:textId="77777777" w:rsidR="00BC410B" w:rsidRDefault="00BC410B">
      <w:pPr>
        <w:kinsoku w:val="0"/>
        <w:overflowPunct w:val="0"/>
        <w:spacing w:line="200" w:lineRule="exact"/>
        <w:rPr>
          <w:rFonts w:eastAsia="Times New Roman"/>
          <w:sz w:val="20"/>
        </w:rPr>
      </w:pPr>
    </w:p>
    <w:p w14:paraId="76A4F39C" w14:textId="77777777" w:rsidR="00BC410B" w:rsidRDefault="00BC410B">
      <w:pPr>
        <w:kinsoku w:val="0"/>
        <w:overflowPunct w:val="0"/>
        <w:spacing w:line="200" w:lineRule="exact"/>
        <w:rPr>
          <w:rFonts w:eastAsia="Times New Roman"/>
          <w:sz w:val="20"/>
        </w:rPr>
      </w:pPr>
    </w:p>
    <w:p w14:paraId="31228CD4" w14:textId="77777777" w:rsidR="00BC410B" w:rsidRDefault="00BC410B">
      <w:pPr>
        <w:kinsoku w:val="0"/>
        <w:overflowPunct w:val="0"/>
        <w:spacing w:line="1241" w:lineRule="exact"/>
        <w:ind w:left="2404" w:right="2420"/>
        <w:jc w:val="center"/>
        <w:rPr>
          <w:rFonts w:ascii="Calibri" w:eastAsia="Times New Roman"/>
          <w:sz w:val="112"/>
        </w:rPr>
      </w:pPr>
      <w:r>
        <w:rPr>
          <w:rFonts w:ascii="Calibri" w:hAnsi="Calibri"/>
          <w:b/>
          <w:sz w:val="112"/>
        </w:rPr>
        <w:t>Use</w:t>
      </w:r>
      <w:r>
        <w:rPr>
          <w:rFonts w:ascii="Calibri" w:hAnsi="Calibri"/>
          <w:b/>
          <w:spacing w:val="40"/>
          <w:sz w:val="112"/>
        </w:rPr>
        <w:t>r</w:t>
      </w:r>
      <w:r>
        <w:rPr>
          <w:rFonts w:ascii="Calibri" w:hAnsi="Calibri"/>
          <w:b/>
          <w:spacing w:val="-64"/>
          <w:sz w:val="112"/>
        </w:rPr>
        <w:t>’</w:t>
      </w:r>
      <w:r>
        <w:rPr>
          <w:rFonts w:ascii="Calibri" w:hAnsi="Calibri"/>
          <w:b/>
          <w:sz w:val="112"/>
        </w:rPr>
        <w:t xml:space="preserve">s </w:t>
      </w:r>
      <w:r>
        <w:rPr>
          <w:rFonts w:ascii="Calibri" w:hAnsi="Calibri"/>
          <w:b/>
          <w:spacing w:val="-1"/>
          <w:sz w:val="112"/>
        </w:rPr>
        <w:t>Manual</w:t>
      </w:r>
    </w:p>
    <w:p w14:paraId="15815CE3" w14:textId="7C080E5D" w:rsidR="00BC410B" w:rsidRDefault="00705BDE">
      <w:pPr>
        <w:kinsoku w:val="0"/>
        <w:overflowPunct w:val="0"/>
        <w:spacing w:before="146"/>
        <w:ind w:left="2404" w:right="2418"/>
        <w:jc w:val="center"/>
        <w:rPr>
          <w:rFonts w:ascii="Calibri"/>
          <w:sz w:val="68"/>
        </w:rPr>
      </w:pPr>
      <w:r w:rsidRPr="00705BDE">
        <w:rPr>
          <w:rFonts w:ascii="Calibri" w:hAnsi="Calibri"/>
          <w:b/>
          <w:sz w:val="68"/>
        </w:rPr>
        <w:t>AOT-</w:t>
      </w:r>
      <w:r w:rsidR="00FC3ED6">
        <w:rPr>
          <w:rFonts w:ascii="Calibri" w:hAnsi="Calibri"/>
          <w:b/>
          <w:sz w:val="68"/>
        </w:rPr>
        <w:t>MD-500A</w:t>
      </w:r>
    </w:p>
    <w:p w14:paraId="1ED528F7" w14:textId="77777777" w:rsidR="00BC410B" w:rsidRDefault="00BC410B">
      <w:pPr>
        <w:kinsoku w:val="0"/>
        <w:overflowPunct w:val="0"/>
        <w:spacing w:line="200" w:lineRule="exact"/>
        <w:rPr>
          <w:rFonts w:eastAsia="Times New Roman"/>
          <w:sz w:val="20"/>
        </w:rPr>
      </w:pPr>
    </w:p>
    <w:p w14:paraId="72913D8E" w14:textId="2E9580AD" w:rsidR="00BC410B" w:rsidRDefault="00FC3ED6">
      <w:pPr>
        <w:kinsoku w:val="0"/>
        <w:overflowPunct w:val="0"/>
        <w:spacing w:line="200" w:lineRule="exact"/>
        <w:rPr>
          <w:rFonts w:eastAsia="Times New Roman"/>
          <w:sz w:val="20"/>
        </w:rPr>
      </w:pPr>
      <w:r>
        <w:rPr>
          <w:rFonts w:eastAsia="Times New Roman"/>
          <w:noProof/>
          <w:sz w:val="20"/>
        </w:rPr>
        <w:drawing>
          <wp:anchor distT="0" distB="0" distL="114300" distR="114300" simplePos="0" relativeHeight="251664384" behindDoc="0" locked="0" layoutInCell="1" allowOverlap="1" wp14:anchorId="1FA6867C" wp14:editId="3876335B">
            <wp:simplePos x="0" y="0"/>
            <wp:positionH relativeFrom="page">
              <wp:align>right</wp:align>
            </wp:positionH>
            <wp:positionV relativeFrom="paragraph">
              <wp:posOffset>8890</wp:posOffset>
            </wp:positionV>
            <wp:extent cx="7321550" cy="54940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321550" cy="5494020"/>
                    </a:xfrm>
                    <a:prstGeom prst="rect">
                      <a:avLst/>
                    </a:prstGeom>
                  </pic:spPr>
                </pic:pic>
              </a:graphicData>
            </a:graphic>
          </wp:anchor>
        </w:drawing>
      </w:r>
    </w:p>
    <w:p w14:paraId="48F368C5" w14:textId="77777777" w:rsidR="00BC410B" w:rsidRDefault="00BC410B">
      <w:pPr>
        <w:kinsoku w:val="0"/>
        <w:overflowPunct w:val="0"/>
        <w:spacing w:line="200" w:lineRule="exact"/>
        <w:rPr>
          <w:rFonts w:eastAsia="Times New Roman"/>
          <w:sz w:val="20"/>
        </w:rPr>
      </w:pPr>
    </w:p>
    <w:p w14:paraId="3D0734E5" w14:textId="77777777" w:rsidR="00BC410B" w:rsidRDefault="00BC410B">
      <w:pPr>
        <w:kinsoku w:val="0"/>
        <w:overflowPunct w:val="0"/>
        <w:spacing w:line="200" w:lineRule="exact"/>
        <w:rPr>
          <w:rFonts w:eastAsia="Times New Roman"/>
          <w:sz w:val="20"/>
        </w:rPr>
      </w:pPr>
    </w:p>
    <w:p w14:paraId="5884FB2C" w14:textId="6E72F96A" w:rsidR="00BC410B" w:rsidRDefault="00FC3ED6">
      <w:pPr>
        <w:kinsoku w:val="0"/>
        <w:overflowPunct w:val="0"/>
        <w:spacing w:before="3" w:line="280" w:lineRule="exact"/>
        <w:rPr>
          <w:rFonts w:eastAsia="Times New Roman"/>
          <w:sz w:val="28"/>
        </w:rPr>
      </w:pPr>
      <w:r>
        <w:rPr>
          <w:noProof/>
        </w:rPr>
        <w:drawing>
          <wp:inline distT="0" distB="0" distL="0" distR="0" wp14:anchorId="2B6AC680" wp14:editId="6F2C0824">
            <wp:extent cx="7321550" cy="5493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1550" cy="5493385"/>
                    </a:xfrm>
                    <a:prstGeom prst="rect">
                      <a:avLst/>
                    </a:prstGeom>
                    <a:noFill/>
                    <a:ln>
                      <a:noFill/>
                    </a:ln>
                  </pic:spPr>
                </pic:pic>
              </a:graphicData>
            </a:graphic>
          </wp:inline>
        </w:drawing>
      </w:r>
      <w:r w:rsidR="001830CF">
        <w:rPr>
          <w:rFonts w:eastAsia="Times New Roman"/>
          <w:noProof/>
          <w:sz w:val="28"/>
        </w:rPr>
        <w:drawing>
          <wp:inline distT="0" distB="0" distL="0" distR="0" wp14:anchorId="3B22EAD0" wp14:editId="7E8D551C">
            <wp:extent cx="7315200" cy="6176645"/>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6176645"/>
                    </a:xfrm>
                    <a:prstGeom prst="rect">
                      <a:avLst/>
                    </a:prstGeom>
                    <a:noFill/>
                    <a:ln>
                      <a:noFill/>
                    </a:ln>
                  </pic:spPr>
                </pic:pic>
              </a:graphicData>
            </a:graphic>
          </wp:inline>
        </w:drawing>
      </w:r>
    </w:p>
    <w:p w14:paraId="00A4B9DB" w14:textId="77777777" w:rsidR="00BC410B" w:rsidRDefault="00BC410B">
      <w:pPr>
        <w:kinsoku w:val="0"/>
        <w:overflowPunct w:val="0"/>
        <w:ind w:left="1058" w:right="11507"/>
        <w:rPr>
          <w:rFonts w:eastAsia="Times New Roman"/>
          <w:sz w:val="20"/>
        </w:rPr>
      </w:pPr>
    </w:p>
    <w:p w14:paraId="1D663A3F" w14:textId="338C69E6" w:rsidR="00BC410B" w:rsidRDefault="00BC410B">
      <w:pPr>
        <w:kinsoku w:val="0"/>
        <w:overflowPunct w:val="0"/>
        <w:ind w:left="1058" w:right="11507"/>
        <w:rPr>
          <w:rFonts w:eastAsia="Times New Roman"/>
          <w:sz w:val="20"/>
        </w:rPr>
      </w:pPr>
    </w:p>
    <w:p w14:paraId="4A7AA521" w14:textId="367B2DB6" w:rsidR="00DF2760" w:rsidRDefault="00DF2760">
      <w:pPr>
        <w:kinsoku w:val="0"/>
        <w:overflowPunct w:val="0"/>
        <w:ind w:left="1058" w:right="11507"/>
        <w:rPr>
          <w:rFonts w:eastAsia="Times New Roman"/>
          <w:sz w:val="20"/>
        </w:rPr>
        <w:sectPr w:rsidR="00DF2760">
          <w:headerReference w:type="default" r:id="rId9"/>
          <w:footerReference w:type="default" r:id="rId10"/>
          <w:pgSz w:w="11910" w:h="16840"/>
          <w:pgMar w:top="1600" w:right="180" w:bottom="1160" w:left="200" w:header="682" w:footer="975" w:gutter="0"/>
          <w:pgNumType w:start="1"/>
          <w:cols w:space="720"/>
        </w:sectPr>
      </w:pPr>
    </w:p>
    <w:p w14:paraId="5E1DC106" w14:textId="77777777" w:rsidR="00BC410B" w:rsidRDefault="00BC410B">
      <w:pPr>
        <w:kinsoku w:val="0"/>
        <w:overflowPunct w:val="0"/>
        <w:spacing w:line="200" w:lineRule="exact"/>
        <w:rPr>
          <w:rFonts w:eastAsia="Times New Roman"/>
          <w:sz w:val="20"/>
        </w:rPr>
      </w:pPr>
    </w:p>
    <w:p w14:paraId="3682E6E9" w14:textId="77777777" w:rsidR="00BC410B" w:rsidRDefault="00BC410B">
      <w:pPr>
        <w:kinsoku w:val="0"/>
        <w:overflowPunct w:val="0"/>
        <w:spacing w:line="200" w:lineRule="exact"/>
        <w:rPr>
          <w:rFonts w:eastAsia="Times New Roman"/>
          <w:sz w:val="20"/>
        </w:rPr>
      </w:pPr>
    </w:p>
    <w:p w14:paraId="56E1496B" w14:textId="77777777" w:rsidR="00BC410B" w:rsidRDefault="00BC410B">
      <w:pPr>
        <w:kinsoku w:val="0"/>
        <w:overflowPunct w:val="0"/>
        <w:spacing w:line="200" w:lineRule="exact"/>
        <w:rPr>
          <w:rFonts w:eastAsia="Times New Roman"/>
          <w:sz w:val="20"/>
        </w:rPr>
      </w:pPr>
    </w:p>
    <w:p w14:paraId="1BCA605F" w14:textId="77777777" w:rsidR="00BC410B" w:rsidRDefault="00BC410B">
      <w:pPr>
        <w:kinsoku w:val="0"/>
        <w:overflowPunct w:val="0"/>
        <w:spacing w:line="200" w:lineRule="exact"/>
        <w:rPr>
          <w:rFonts w:eastAsia="Times New Roman"/>
          <w:sz w:val="20"/>
        </w:rPr>
      </w:pPr>
    </w:p>
    <w:p w14:paraId="3DDFCF77" w14:textId="77777777" w:rsidR="00BC410B" w:rsidRDefault="00BC410B">
      <w:pPr>
        <w:kinsoku w:val="0"/>
        <w:overflowPunct w:val="0"/>
        <w:spacing w:before="8" w:line="260" w:lineRule="exact"/>
        <w:rPr>
          <w:rFonts w:eastAsia="Times New Roman"/>
          <w:sz w:val="26"/>
        </w:rPr>
      </w:pPr>
    </w:p>
    <w:p w14:paraId="4E26CF7D" w14:textId="77777777" w:rsidR="00BC410B" w:rsidRDefault="00BC410B">
      <w:pPr>
        <w:kinsoku w:val="0"/>
        <w:overflowPunct w:val="0"/>
        <w:spacing w:line="1078" w:lineRule="exact"/>
        <w:ind w:left="2483"/>
        <w:rPr>
          <w:rFonts w:ascii="Calibri" w:eastAsia="Times New Roman"/>
          <w:sz w:val="96"/>
        </w:rPr>
      </w:pPr>
      <w:r>
        <w:rPr>
          <w:rFonts w:ascii="Calibri" w:hAnsi="Calibri"/>
          <w:b/>
          <w:spacing w:val="-73"/>
          <w:sz w:val="96"/>
        </w:rPr>
        <w:t>T</w:t>
      </w:r>
      <w:r>
        <w:rPr>
          <w:rFonts w:ascii="Calibri" w:hAnsi="Calibri"/>
          <w:b/>
          <w:sz w:val="96"/>
        </w:rPr>
        <w:t>able</w:t>
      </w:r>
      <w:r>
        <w:rPr>
          <w:rFonts w:ascii="Calibri" w:hAnsi="Calibri"/>
          <w:b/>
          <w:spacing w:val="-21"/>
          <w:sz w:val="96"/>
        </w:rPr>
        <w:t xml:space="preserve"> </w:t>
      </w:r>
      <w:r>
        <w:rPr>
          <w:rFonts w:ascii="Calibri" w:hAnsi="Calibri"/>
          <w:b/>
          <w:sz w:val="96"/>
        </w:rPr>
        <w:t>of</w:t>
      </w:r>
      <w:r>
        <w:rPr>
          <w:rFonts w:ascii="Calibri" w:hAnsi="Calibri"/>
          <w:b/>
          <w:spacing w:val="-20"/>
          <w:sz w:val="96"/>
        </w:rPr>
        <w:t xml:space="preserve"> </w:t>
      </w:r>
      <w:r>
        <w:rPr>
          <w:rFonts w:ascii="Calibri" w:hAnsi="Calibri"/>
          <w:b/>
          <w:spacing w:val="-1"/>
          <w:sz w:val="96"/>
        </w:rPr>
        <w:t>Co</w:t>
      </w:r>
      <w:r>
        <w:rPr>
          <w:rFonts w:ascii="Calibri" w:hAnsi="Calibri"/>
          <w:b/>
          <w:spacing w:val="-10"/>
          <w:sz w:val="96"/>
        </w:rPr>
        <w:t>n</w:t>
      </w:r>
      <w:r>
        <w:rPr>
          <w:rFonts w:ascii="Calibri" w:hAnsi="Calibri"/>
          <w:b/>
          <w:spacing w:val="-13"/>
          <w:sz w:val="96"/>
        </w:rPr>
        <w:t>t</w:t>
      </w:r>
      <w:r>
        <w:rPr>
          <w:rFonts w:ascii="Calibri" w:hAnsi="Calibri"/>
          <w:b/>
          <w:spacing w:val="-1"/>
          <w:sz w:val="96"/>
        </w:rPr>
        <w:t>e</w:t>
      </w:r>
      <w:r>
        <w:rPr>
          <w:rFonts w:ascii="Calibri" w:hAnsi="Calibri"/>
          <w:b/>
          <w:spacing w:val="-10"/>
          <w:sz w:val="96"/>
        </w:rPr>
        <w:t>n</w:t>
      </w:r>
      <w:r>
        <w:rPr>
          <w:rFonts w:ascii="Calibri" w:hAnsi="Calibri"/>
          <w:b/>
          <w:sz w:val="96"/>
        </w:rPr>
        <w:t>t</w:t>
      </w:r>
    </w:p>
    <w:p w14:paraId="41F2BE49" w14:textId="77777777" w:rsidR="00BC410B" w:rsidRDefault="00BC410B">
      <w:pPr>
        <w:kinsoku w:val="0"/>
        <w:overflowPunct w:val="0"/>
        <w:spacing w:line="200" w:lineRule="exact"/>
        <w:rPr>
          <w:rFonts w:eastAsia="Times New Roman"/>
          <w:sz w:val="20"/>
        </w:rPr>
      </w:pPr>
    </w:p>
    <w:p w14:paraId="187AC220" w14:textId="77777777" w:rsidR="00BC410B" w:rsidRDefault="00BC410B">
      <w:pPr>
        <w:kinsoku w:val="0"/>
        <w:overflowPunct w:val="0"/>
        <w:spacing w:line="200" w:lineRule="exact"/>
        <w:rPr>
          <w:rFonts w:eastAsia="Times New Roman"/>
          <w:sz w:val="20"/>
        </w:rPr>
      </w:pPr>
    </w:p>
    <w:p w14:paraId="387603AB" w14:textId="77777777" w:rsidR="00BC410B" w:rsidRDefault="00BC410B">
      <w:pPr>
        <w:kinsoku w:val="0"/>
        <w:overflowPunct w:val="0"/>
        <w:spacing w:before="7" w:line="200" w:lineRule="exact"/>
        <w:rPr>
          <w:rFonts w:eastAsia="Times New Roman"/>
          <w:sz w:val="20"/>
        </w:rPr>
      </w:pPr>
    </w:p>
    <w:p w14:paraId="227779E2" w14:textId="77777777" w:rsidR="00BC410B" w:rsidRDefault="00BC410B">
      <w:pPr>
        <w:tabs>
          <w:tab w:val="left" w:pos="4238"/>
        </w:tabs>
        <w:kinsoku w:val="0"/>
        <w:overflowPunct w:val="0"/>
        <w:spacing w:before="5" w:line="630" w:lineRule="exact"/>
        <w:ind w:left="140"/>
        <w:rPr>
          <w:rFonts w:ascii="Calibri" w:eastAsia="Times New Roman"/>
          <w:sz w:val="48"/>
        </w:rPr>
      </w:pPr>
      <w:r>
        <w:rPr>
          <w:rFonts w:ascii="Wingdings" w:hAnsi="Wingdings" w:hint="eastAsia"/>
          <w:spacing w:val="-2"/>
          <w:sz w:val="44"/>
        </w:rPr>
        <w:t>F</w:t>
      </w:r>
      <w:r>
        <w:rPr>
          <w:rFonts w:ascii="Calibri" w:hAnsi="Calibri"/>
          <w:spacing w:val="-2"/>
          <w:sz w:val="44"/>
        </w:rPr>
        <w:t>Ozone</w:t>
      </w:r>
      <w:r>
        <w:rPr>
          <w:rFonts w:ascii="Calibri" w:hAnsi="Calibri"/>
          <w:spacing w:val="-10"/>
          <w:sz w:val="44"/>
        </w:rPr>
        <w:t xml:space="preserve"> </w:t>
      </w:r>
      <w:r>
        <w:rPr>
          <w:rFonts w:ascii="Calibri" w:hAnsi="Calibri"/>
          <w:spacing w:val="-2"/>
          <w:sz w:val="44"/>
        </w:rPr>
        <w:t xml:space="preserve">Introduction </w:t>
      </w:r>
      <w:r>
        <w:rPr>
          <w:rFonts w:ascii="宋体" w:hAnsi="Calibri" w:hint="eastAsia"/>
          <w:sz w:val="44"/>
        </w:rPr>
        <w:t>……………………………………</w:t>
      </w:r>
      <w:r>
        <w:rPr>
          <w:rFonts w:ascii="Calibri" w:hAnsi="Calibri"/>
          <w:position w:val="6"/>
          <w:sz w:val="48"/>
        </w:rPr>
        <w:t>1</w:t>
      </w:r>
    </w:p>
    <w:p w14:paraId="5C8BA6DF" w14:textId="77777777" w:rsidR="00BC410B" w:rsidRDefault="00BC410B">
      <w:pPr>
        <w:tabs>
          <w:tab w:val="left" w:pos="5464"/>
          <w:tab w:val="left" w:pos="10249"/>
        </w:tabs>
        <w:kinsoku w:val="0"/>
        <w:overflowPunct w:val="0"/>
        <w:spacing w:line="624" w:lineRule="exact"/>
        <w:ind w:left="140"/>
        <w:rPr>
          <w:rFonts w:ascii="宋体" w:hAnsi="Calibri"/>
          <w:sz w:val="44"/>
        </w:rPr>
      </w:pPr>
      <w:r>
        <w:rPr>
          <w:rFonts w:ascii="Wingdings" w:hAnsi="Wingdings" w:hint="eastAsia"/>
          <w:spacing w:val="-2"/>
          <w:sz w:val="44"/>
        </w:rPr>
        <w:t>F</w:t>
      </w:r>
      <w:r>
        <w:rPr>
          <w:rFonts w:ascii="Calibri" w:hAnsi="Calibri"/>
          <w:spacing w:val="-2"/>
          <w:sz w:val="44"/>
        </w:rPr>
        <w:t>Features</w:t>
      </w:r>
      <w:r>
        <w:rPr>
          <w:rFonts w:ascii="Calibri" w:hAnsi="Calibri"/>
          <w:spacing w:val="-11"/>
          <w:sz w:val="44"/>
        </w:rPr>
        <w:t xml:space="preserve"> </w:t>
      </w:r>
      <w:r>
        <w:rPr>
          <w:rFonts w:ascii="Calibri" w:hAnsi="Calibri"/>
          <w:sz w:val="44"/>
        </w:rPr>
        <w:t>and</w:t>
      </w:r>
      <w:r>
        <w:rPr>
          <w:rFonts w:ascii="Calibri" w:hAnsi="Calibri"/>
          <w:spacing w:val="-9"/>
          <w:sz w:val="44"/>
        </w:rPr>
        <w:t xml:space="preserve"> </w:t>
      </w:r>
      <w:proofErr w:type="gramStart"/>
      <w:r>
        <w:rPr>
          <w:rFonts w:ascii="Calibri" w:hAnsi="Calibri"/>
          <w:spacing w:val="-1"/>
          <w:sz w:val="44"/>
        </w:rPr>
        <w:t xml:space="preserve">Specification  </w:t>
      </w:r>
      <w:r>
        <w:rPr>
          <w:rFonts w:ascii="宋体" w:hAnsi="Calibri" w:hint="eastAsia"/>
          <w:sz w:val="44"/>
        </w:rPr>
        <w:t>…</w:t>
      </w:r>
      <w:proofErr w:type="gramEnd"/>
      <w:r>
        <w:rPr>
          <w:rFonts w:ascii="宋体" w:hAnsi="Calibri" w:hint="eastAsia"/>
          <w:sz w:val="44"/>
        </w:rPr>
        <w:t>…………………………</w:t>
      </w:r>
      <w:r>
        <w:rPr>
          <w:rFonts w:ascii="Calibri" w:hAnsi="Calibri"/>
          <w:position w:val="6"/>
          <w:sz w:val="48"/>
        </w:rPr>
        <w:t>1</w:t>
      </w:r>
    </w:p>
    <w:p w14:paraId="748D95B2" w14:textId="77777777" w:rsidR="00BC410B" w:rsidRDefault="00BC410B">
      <w:pPr>
        <w:tabs>
          <w:tab w:val="left" w:pos="5464"/>
          <w:tab w:val="left" w:pos="10249"/>
        </w:tabs>
        <w:kinsoku w:val="0"/>
        <w:overflowPunct w:val="0"/>
        <w:spacing w:line="624" w:lineRule="exact"/>
        <w:ind w:left="140"/>
        <w:rPr>
          <w:rFonts w:ascii="Calibri" w:eastAsia="Times New Roman"/>
          <w:sz w:val="48"/>
        </w:rPr>
      </w:pPr>
      <w:r>
        <w:rPr>
          <w:rFonts w:ascii="Wingdings" w:hAnsi="Wingdings" w:hint="eastAsia"/>
          <w:spacing w:val="-1"/>
          <w:sz w:val="44"/>
        </w:rPr>
        <w:t>F</w:t>
      </w:r>
      <w:r>
        <w:rPr>
          <w:rFonts w:ascii="Calibri" w:hAnsi="Calibri"/>
          <w:spacing w:val="-1"/>
          <w:sz w:val="44"/>
        </w:rPr>
        <w:t xml:space="preserve">Structure and Accessories </w:t>
      </w:r>
      <w:r>
        <w:rPr>
          <w:rFonts w:ascii="宋体" w:hAnsi="Calibri" w:hint="eastAsia"/>
          <w:sz w:val="44"/>
        </w:rPr>
        <w:t>……………………………</w:t>
      </w:r>
      <w:r>
        <w:rPr>
          <w:rFonts w:ascii="宋体" w:hAnsi="Calibri"/>
          <w:spacing w:val="-62"/>
          <w:sz w:val="44"/>
        </w:rPr>
        <w:t xml:space="preserve"> </w:t>
      </w:r>
      <w:r>
        <w:rPr>
          <w:rFonts w:ascii="Calibri" w:hAnsi="Calibri"/>
          <w:position w:val="6"/>
          <w:sz w:val="48"/>
        </w:rPr>
        <w:t>2</w:t>
      </w:r>
    </w:p>
    <w:p w14:paraId="76B4C1F3" w14:textId="77777777" w:rsidR="00BC410B" w:rsidRDefault="00BC410B">
      <w:pPr>
        <w:tabs>
          <w:tab w:val="left" w:pos="4720"/>
        </w:tabs>
        <w:kinsoku w:val="0"/>
        <w:overflowPunct w:val="0"/>
        <w:spacing w:line="624" w:lineRule="exact"/>
        <w:ind w:left="140"/>
        <w:rPr>
          <w:rFonts w:ascii="Calibri" w:eastAsia="Times New Roman"/>
          <w:sz w:val="48"/>
        </w:rPr>
      </w:pPr>
      <w:r>
        <w:rPr>
          <w:rFonts w:ascii="Wingdings" w:hAnsi="Wingdings" w:hint="eastAsia"/>
          <w:spacing w:val="-1"/>
          <w:sz w:val="44"/>
        </w:rPr>
        <w:t>F</w:t>
      </w:r>
      <w:r>
        <w:rPr>
          <w:rFonts w:ascii="Calibri" w:hAnsi="Calibri"/>
          <w:spacing w:val="-1"/>
          <w:sz w:val="44"/>
        </w:rPr>
        <w:t>Installation</w:t>
      </w:r>
      <w:r>
        <w:rPr>
          <w:rFonts w:ascii="Calibri" w:hAnsi="Calibri"/>
          <w:spacing w:val="-10"/>
          <w:sz w:val="44"/>
        </w:rPr>
        <w:t xml:space="preserve"> </w:t>
      </w:r>
      <w:r>
        <w:rPr>
          <w:rFonts w:ascii="Calibri" w:hAnsi="Calibri"/>
          <w:sz w:val="44"/>
        </w:rPr>
        <w:t>and</w:t>
      </w:r>
      <w:r>
        <w:rPr>
          <w:rFonts w:ascii="Calibri" w:hAnsi="Calibri"/>
          <w:spacing w:val="-10"/>
          <w:sz w:val="44"/>
        </w:rPr>
        <w:t xml:space="preserve"> </w:t>
      </w:r>
      <w:r>
        <w:rPr>
          <w:rFonts w:ascii="Calibri" w:hAnsi="Calibri"/>
          <w:spacing w:val="-1"/>
          <w:sz w:val="44"/>
        </w:rPr>
        <w:t>Usage</w:t>
      </w:r>
      <w:r>
        <w:rPr>
          <w:rFonts w:ascii="Calibri" w:hAnsi="Calibri"/>
          <w:spacing w:val="-1"/>
          <w:sz w:val="44"/>
        </w:rPr>
        <w:tab/>
      </w:r>
      <w:r>
        <w:rPr>
          <w:rFonts w:ascii="宋体" w:hAnsi="Calibri" w:hint="eastAsia"/>
          <w:sz w:val="44"/>
        </w:rPr>
        <w:t>………………………………</w:t>
      </w:r>
      <w:r>
        <w:rPr>
          <w:rFonts w:ascii="宋体" w:hAnsi="Calibri"/>
          <w:spacing w:val="-26"/>
          <w:sz w:val="44"/>
        </w:rPr>
        <w:t xml:space="preserve"> </w:t>
      </w:r>
      <w:r>
        <w:rPr>
          <w:rFonts w:ascii="Calibri" w:hAnsi="Calibri"/>
          <w:position w:val="6"/>
          <w:sz w:val="48"/>
        </w:rPr>
        <w:t>3</w:t>
      </w:r>
    </w:p>
    <w:p w14:paraId="0F8183E3" w14:textId="77777777" w:rsidR="00BC410B" w:rsidRDefault="00BC410B">
      <w:pPr>
        <w:tabs>
          <w:tab w:val="left" w:pos="2800"/>
          <w:tab w:val="left" w:pos="10249"/>
        </w:tabs>
        <w:kinsoku w:val="0"/>
        <w:overflowPunct w:val="0"/>
        <w:spacing w:line="624" w:lineRule="exact"/>
        <w:ind w:left="140"/>
        <w:rPr>
          <w:rFonts w:ascii="Calibri" w:hAnsi="Calibri"/>
          <w:position w:val="6"/>
          <w:sz w:val="48"/>
        </w:rPr>
      </w:pPr>
      <w:r>
        <w:rPr>
          <w:rFonts w:ascii="Wingdings" w:hAnsi="Wingdings" w:hint="eastAsia"/>
          <w:spacing w:val="-1"/>
          <w:sz w:val="44"/>
        </w:rPr>
        <w:t>F</w:t>
      </w:r>
      <w:r>
        <w:rPr>
          <w:rFonts w:ascii="Calibri" w:hAnsi="Calibri"/>
          <w:spacing w:val="-1"/>
          <w:sz w:val="44"/>
        </w:rPr>
        <w:t xml:space="preserve">Application </w:t>
      </w:r>
      <w:r>
        <w:rPr>
          <w:rFonts w:ascii="宋体" w:hAnsi="Calibri" w:hint="eastAsia"/>
          <w:sz w:val="44"/>
        </w:rPr>
        <w:t>……………………………………………</w:t>
      </w:r>
      <w:r>
        <w:rPr>
          <w:rFonts w:ascii="Calibri" w:hAnsi="Calibri"/>
          <w:position w:val="6"/>
          <w:sz w:val="48"/>
        </w:rPr>
        <w:t>3</w:t>
      </w:r>
    </w:p>
    <w:p w14:paraId="76AD51A3" w14:textId="77777777" w:rsidR="00BC410B" w:rsidRDefault="00BC410B">
      <w:pPr>
        <w:tabs>
          <w:tab w:val="left" w:pos="4310"/>
        </w:tabs>
        <w:kinsoku w:val="0"/>
        <w:overflowPunct w:val="0"/>
        <w:spacing w:line="624" w:lineRule="exact"/>
        <w:ind w:left="140"/>
        <w:rPr>
          <w:rFonts w:ascii="Calibri" w:eastAsia="Times New Roman"/>
          <w:sz w:val="48"/>
        </w:rPr>
      </w:pPr>
      <w:r>
        <w:rPr>
          <w:rFonts w:ascii="Wingdings" w:hAnsi="Wingdings" w:hint="eastAsia"/>
          <w:spacing w:val="-2"/>
          <w:sz w:val="44"/>
        </w:rPr>
        <w:t>F</w:t>
      </w:r>
      <w:r>
        <w:rPr>
          <w:rFonts w:ascii="Calibri" w:hAnsi="Calibri"/>
          <w:spacing w:val="-2"/>
          <w:sz w:val="44"/>
        </w:rPr>
        <w:t>Safety</w:t>
      </w:r>
      <w:r>
        <w:rPr>
          <w:rFonts w:ascii="Calibri" w:hAnsi="Calibri"/>
          <w:spacing w:val="-10"/>
          <w:sz w:val="44"/>
        </w:rPr>
        <w:t xml:space="preserve"> </w:t>
      </w:r>
      <w:r>
        <w:rPr>
          <w:rFonts w:ascii="Calibri" w:hAnsi="Calibri"/>
          <w:sz w:val="44"/>
        </w:rPr>
        <w:t>and</w:t>
      </w:r>
      <w:r>
        <w:rPr>
          <w:rFonts w:ascii="Calibri" w:hAnsi="Calibri"/>
          <w:spacing w:val="-9"/>
          <w:sz w:val="44"/>
        </w:rPr>
        <w:t xml:space="preserve"> </w:t>
      </w:r>
      <w:r>
        <w:rPr>
          <w:rFonts w:ascii="Calibri" w:hAnsi="Calibri"/>
          <w:spacing w:val="-1"/>
          <w:sz w:val="44"/>
        </w:rPr>
        <w:t>Cautions</w:t>
      </w:r>
      <w:r>
        <w:rPr>
          <w:rFonts w:ascii="Calibri" w:hAnsi="Calibri"/>
          <w:spacing w:val="-1"/>
          <w:sz w:val="44"/>
        </w:rPr>
        <w:tab/>
      </w:r>
      <w:r>
        <w:rPr>
          <w:rFonts w:ascii="宋体" w:hAnsi="Calibri" w:hint="eastAsia"/>
          <w:sz w:val="44"/>
        </w:rPr>
        <w:t>…………………………………</w:t>
      </w:r>
      <w:r>
        <w:rPr>
          <w:rFonts w:ascii="宋体" w:hAnsi="Calibri"/>
          <w:spacing w:val="-60"/>
          <w:sz w:val="44"/>
        </w:rPr>
        <w:t xml:space="preserve"> </w:t>
      </w:r>
      <w:r>
        <w:rPr>
          <w:rFonts w:ascii="Calibri" w:hAnsi="Calibri"/>
          <w:position w:val="6"/>
          <w:sz w:val="48"/>
        </w:rPr>
        <w:t>5</w:t>
      </w:r>
    </w:p>
    <w:p w14:paraId="7221C090" w14:textId="77777777" w:rsidR="00BC410B" w:rsidRDefault="00BC410B">
      <w:pPr>
        <w:tabs>
          <w:tab w:val="left" w:pos="1502"/>
          <w:tab w:val="left" w:pos="10249"/>
        </w:tabs>
        <w:kinsoku w:val="0"/>
        <w:overflowPunct w:val="0"/>
        <w:spacing w:line="630" w:lineRule="exact"/>
        <w:ind w:left="140"/>
        <w:rPr>
          <w:rFonts w:ascii="Calibri"/>
          <w:sz w:val="48"/>
        </w:rPr>
      </w:pPr>
      <w:r>
        <w:rPr>
          <w:rFonts w:ascii="Wingdings" w:hAnsi="Wingdings" w:hint="eastAsia"/>
          <w:spacing w:val="-7"/>
          <w:sz w:val="44"/>
        </w:rPr>
        <w:t>F</w:t>
      </w:r>
      <w:r>
        <w:rPr>
          <w:rFonts w:ascii="Calibri" w:hAnsi="Calibri"/>
          <w:spacing w:val="-7"/>
          <w:sz w:val="44"/>
        </w:rPr>
        <w:t xml:space="preserve">FAQ </w:t>
      </w:r>
      <w:r>
        <w:rPr>
          <w:rFonts w:ascii="宋体" w:hAnsi="Calibri" w:hint="eastAsia"/>
          <w:sz w:val="44"/>
        </w:rPr>
        <w:t>……………………………………………………</w:t>
      </w:r>
      <w:r>
        <w:rPr>
          <w:rFonts w:ascii="Calibri" w:hAnsi="Calibri"/>
          <w:position w:val="6"/>
          <w:sz w:val="48"/>
        </w:rPr>
        <w:t>5</w:t>
      </w:r>
    </w:p>
    <w:p w14:paraId="13E55950" w14:textId="77777777" w:rsidR="00BC410B" w:rsidRDefault="00BC410B">
      <w:pPr>
        <w:tabs>
          <w:tab w:val="left" w:pos="4519"/>
        </w:tabs>
        <w:kinsoku w:val="0"/>
        <w:overflowPunct w:val="0"/>
        <w:spacing w:line="624" w:lineRule="exact"/>
        <w:ind w:left="140"/>
        <w:rPr>
          <w:rFonts w:ascii="Calibri" w:eastAsia="Times New Roman"/>
          <w:sz w:val="48"/>
        </w:rPr>
      </w:pPr>
      <w:r>
        <w:rPr>
          <w:rFonts w:ascii="Wingdings" w:hAnsi="Wingdings" w:hint="eastAsia"/>
          <w:spacing w:val="-1"/>
          <w:sz w:val="44"/>
        </w:rPr>
        <w:t>F</w:t>
      </w:r>
      <w:r>
        <w:rPr>
          <w:rFonts w:ascii="Calibri" w:hAnsi="Calibri"/>
          <w:spacing w:val="-1"/>
          <w:sz w:val="44"/>
        </w:rPr>
        <w:t>Maintenance</w:t>
      </w:r>
      <w:r>
        <w:rPr>
          <w:rFonts w:ascii="Calibri" w:hAnsi="Calibri"/>
          <w:spacing w:val="-9"/>
          <w:sz w:val="44"/>
        </w:rPr>
        <w:t xml:space="preserve"> </w:t>
      </w:r>
      <w:proofErr w:type="gramStart"/>
      <w:r>
        <w:rPr>
          <w:rFonts w:ascii="Calibri" w:hAnsi="Calibri"/>
          <w:sz w:val="44"/>
        </w:rPr>
        <w:t xml:space="preserve">Service  </w:t>
      </w:r>
      <w:r>
        <w:rPr>
          <w:rFonts w:ascii="宋体" w:hAnsi="Calibri" w:hint="eastAsia"/>
          <w:spacing w:val="1"/>
          <w:sz w:val="44"/>
        </w:rPr>
        <w:t>…</w:t>
      </w:r>
      <w:proofErr w:type="gramEnd"/>
      <w:r>
        <w:rPr>
          <w:rFonts w:ascii="宋体" w:hAnsi="Calibri" w:hint="eastAsia"/>
          <w:spacing w:val="1"/>
          <w:sz w:val="44"/>
        </w:rPr>
        <w:t>………………………………</w:t>
      </w:r>
      <w:r>
        <w:rPr>
          <w:rFonts w:ascii="Calibri" w:hAnsi="Calibri"/>
          <w:spacing w:val="1"/>
          <w:position w:val="6"/>
          <w:sz w:val="48"/>
        </w:rPr>
        <w:t>6</w:t>
      </w:r>
    </w:p>
    <w:p w14:paraId="60A0156C" w14:textId="77777777" w:rsidR="00BC410B" w:rsidRDefault="00BC410B">
      <w:pPr>
        <w:tabs>
          <w:tab w:val="left" w:pos="3330"/>
        </w:tabs>
        <w:kinsoku w:val="0"/>
        <w:overflowPunct w:val="0"/>
        <w:spacing w:line="624" w:lineRule="exact"/>
        <w:ind w:left="140"/>
        <w:rPr>
          <w:rFonts w:ascii="Calibri" w:eastAsia="Times New Roman"/>
          <w:sz w:val="48"/>
        </w:rPr>
      </w:pPr>
      <w:r>
        <w:rPr>
          <w:rFonts w:ascii="Wingdings" w:hAnsi="Wingdings" w:hint="eastAsia"/>
          <w:spacing w:val="-2"/>
          <w:sz w:val="44"/>
        </w:rPr>
        <w:t>F</w:t>
      </w:r>
      <w:r>
        <w:rPr>
          <w:rFonts w:ascii="Calibri" w:hAnsi="Calibri"/>
          <w:spacing w:val="-2"/>
          <w:sz w:val="44"/>
        </w:rPr>
        <w:t>Warranty</w:t>
      </w:r>
      <w:r>
        <w:rPr>
          <w:rFonts w:ascii="Calibri" w:hAnsi="Calibri"/>
          <w:spacing w:val="-8"/>
          <w:sz w:val="44"/>
        </w:rPr>
        <w:t xml:space="preserve"> </w:t>
      </w:r>
      <w:r>
        <w:rPr>
          <w:rFonts w:ascii="Calibri" w:hAnsi="Calibri"/>
          <w:spacing w:val="-3"/>
          <w:sz w:val="44"/>
        </w:rPr>
        <w:t xml:space="preserve">card </w:t>
      </w:r>
      <w:r>
        <w:rPr>
          <w:rFonts w:ascii="宋体" w:hAnsi="Calibri" w:hint="eastAsia"/>
          <w:spacing w:val="1"/>
          <w:sz w:val="44"/>
        </w:rPr>
        <w:t>…</w:t>
      </w:r>
      <w:r>
        <w:rPr>
          <w:rFonts w:ascii="宋体" w:hAnsi="Calibri" w:hint="eastAsia"/>
          <w:sz w:val="44"/>
        </w:rPr>
        <w:t>………………………………………</w:t>
      </w:r>
      <w:r>
        <w:rPr>
          <w:rFonts w:ascii="Calibri" w:hAnsi="Calibri"/>
          <w:position w:val="6"/>
          <w:sz w:val="48"/>
        </w:rPr>
        <w:t>6</w:t>
      </w:r>
    </w:p>
    <w:p w14:paraId="7862B562" w14:textId="77777777" w:rsidR="00BC410B" w:rsidRDefault="00BC410B">
      <w:pPr>
        <w:tabs>
          <w:tab w:val="left" w:pos="3330"/>
        </w:tabs>
        <w:kinsoku w:val="0"/>
        <w:overflowPunct w:val="0"/>
        <w:spacing w:line="624" w:lineRule="exact"/>
        <w:ind w:left="140"/>
        <w:rPr>
          <w:rFonts w:ascii="Calibri" w:eastAsia="Times New Roman"/>
          <w:sz w:val="48"/>
        </w:rPr>
        <w:sectPr w:rsidR="00BC410B">
          <w:footerReference w:type="default" r:id="rId11"/>
          <w:pgSz w:w="11910" w:h="16840"/>
          <w:pgMar w:top="1600" w:right="180" w:bottom="1160" w:left="200" w:header="682" w:footer="975" w:gutter="0"/>
          <w:cols w:space="720"/>
        </w:sectPr>
      </w:pPr>
    </w:p>
    <w:p w14:paraId="7DD5790B" w14:textId="3B0D8975" w:rsidR="00BC410B" w:rsidRDefault="001830CF">
      <w:pPr>
        <w:pStyle w:val="Heading2"/>
        <w:tabs>
          <w:tab w:val="left" w:pos="860"/>
        </w:tabs>
        <w:kinsoku w:val="0"/>
        <w:overflowPunct w:val="0"/>
        <w:spacing w:before="94"/>
        <w:rPr>
          <w:rFonts w:eastAsia="Times New Roman"/>
          <w:b w:val="0"/>
        </w:rPr>
      </w:pPr>
      <w:r>
        <w:rPr>
          <w:noProof/>
        </w:rPr>
        <w:lastRenderedPageBreak/>
        <mc:AlternateContent>
          <mc:Choice Requires="wps">
            <w:drawing>
              <wp:anchor distT="0" distB="0" distL="114300" distR="114300" simplePos="0" relativeHeight="251653120" behindDoc="1" locked="0" layoutInCell="0" allowOverlap="1" wp14:anchorId="46C710E4" wp14:editId="667BEBAF">
                <wp:simplePos x="0" y="0"/>
                <wp:positionH relativeFrom="page">
                  <wp:posOffset>281940</wp:posOffset>
                </wp:positionH>
                <wp:positionV relativeFrom="page">
                  <wp:posOffset>8181340</wp:posOffset>
                </wp:positionV>
                <wp:extent cx="1528445" cy="177800"/>
                <wp:effectExtent l="0" t="635" r="0" b="2540"/>
                <wp:wrapNone/>
                <wp:docPr id="27"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844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D9AE0" id="矩形 4" o:spid="_x0000_s1026" style="position:absolute;left:0;text-align:left;margin-left:22.2pt;margin-top:644.2pt;width:120.35pt;height: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" o:allowincell="f" stroked="f">
                <v:path arrowok="t"/>
                <w10:wrap anchorx="page" anchory="page"/>
              </v:rect>
            </w:pict>
          </mc:Fallback>
        </mc:AlternateContent>
      </w:r>
      <w:r>
        <w:rPr>
          <w:noProof/>
        </w:rPr>
        <mc:AlternateContent>
          <mc:Choice Requires="wpg">
            <w:drawing>
              <wp:anchor distT="0" distB="0" distL="114300" distR="114300" simplePos="0" relativeHeight="251654144" behindDoc="1" locked="0" layoutInCell="0" allowOverlap="1" wp14:anchorId="5DDFC29C" wp14:editId="00E6C961">
                <wp:simplePos x="0" y="0"/>
                <wp:positionH relativeFrom="page">
                  <wp:posOffset>275590</wp:posOffset>
                </wp:positionH>
                <wp:positionV relativeFrom="page">
                  <wp:posOffset>8538210</wp:posOffset>
                </wp:positionV>
                <wp:extent cx="1541780" cy="389255"/>
                <wp:effectExtent l="0" t="0" r="1905" b="0"/>
                <wp:wrapNone/>
                <wp:docPr id="22"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389255"/>
                          <a:chOff x="444" y="13456"/>
                          <a:chExt cx="2407" cy="592"/>
                        </a:xfrm>
                      </wpg:grpSpPr>
                      <wps:wsp>
                        <wps:cNvPr id="24" name="矩形 6"/>
                        <wps:cNvSpPr>
                          <a:spLocks/>
                        </wps:cNvSpPr>
                        <wps:spPr bwMode="auto">
                          <a:xfrm>
                            <a:off x="444" y="13456"/>
                            <a:ext cx="2407"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矩形 7"/>
                        <wps:cNvSpPr>
                          <a:spLocks/>
                        </wps:cNvSpPr>
                        <wps:spPr bwMode="auto">
                          <a:xfrm>
                            <a:off x="444" y="13737"/>
                            <a:ext cx="2407"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5093" id="组合 5" o:spid="_x0000_s1026" style="position:absolute;left:0;text-align:left;margin-left:21.7pt;margin-top:672.3pt;width:121.4pt;height:30.65pt;z-index:-251662336;mso-position-horizontal-relative:page;mso-position-vertical-relative:page" coordorigin="444,13456" coordsize="240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" o:allowincell="f">
                <v:rect id="矩形 6" o:spid="_x0000_s1027" style="position:absolute;left:444;top:13456;width:240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" stroked="f">
                  <v:path arrowok="t"/>
                </v:rect>
                <v:rect id="矩形 7" o:spid="_x0000_s1028" style="position:absolute;left:444;top:13737;width:240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" stroked="f">
                  <v:path arrowok="t"/>
                </v:rect>
                <w10:wrap anchorx="page" anchory="page"/>
              </v:group>
            </w:pict>
          </mc:Fallback>
        </mc:AlternateContent>
      </w:r>
      <w:r w:rsidR="00BC410B">
        <w:rPr>
          <w:spacing w:val="-1"/>
        </w:rPr>
        <w:t>I</w:t>
      </w:r>
      <w:r w:rsidR="00BC410B">
        <w:rPr>
          <w:rFonts w:ascii="宋体" w:hint="eastAsia"/>
          <w:spacing w:val="-1"/>
        </w:rPr>
        <w:t>、</w:t>
      </w:r>
      <w:r w:rsidR="00BC410B">
        <w:rPr>
          <w:rFonts w:ascii="宋体"/>
          <w:spacing w:val="-1"/>
        </w:rPr>
        <w:tab/>
      </w:r>
      <w:r w:rsidR="00BC410B">
        <w:rPr>
          <w:spacing w:val="-2"/>
        </w:rPr>
        <w:t>Ozone</w:t>
      </w:r>
      <w:r w:rsidR="00BC410B">
        <w:rPr>
          <w:spacing w:val="-1"/>
        </w:rPr>
        <w:t xml:space="preserve"> Introduction</w:t>
      </w:r>
    </w:p>
    <w:p w14:paraId="0191925C" w14:textId="77777777" w:rsidR="00BC410B" w:rsidRDefault="00BC410B">
      <w:pPr>
        <w:pStyle w:val="BodyText"/>
        <w:kinsoku w:val="0"/>
        <w:overflowPunct w:val="0"/>
        <w:spacing w:before="159" w:line="262" w:lineRule="auto"/>
        <w:ind w:left="860" w:right="153" w:firstLine="0"/>
        <w:jc w:val="both"/>
        <w:rPr>
          <w:rFonts w:ascii="Times New Roman" w:hAnsi="Times New Roman"/>
          <w:spacing w:val="38"/>
        </w:rPr>
      </w:pPr>
      <w:r>
        <w:rPr>
          <w:rFonts w:ascii="Times New Roman" w:hAnsi="Times New Roman"/>
          <w:spacing w:val="-2"/>
        </w:rPr>
        <w:t>Ozon</w:t>
      </w:r>
      <w:r>
        <w:rPr>
          <w:rFonts w:ascii="Times New Roman" w:hAnsi="Times New Roman"/>
          <w:spacing w:val="-1"/>
        </w:rPr>
        <w:t xml:space="preserve">e, O3, is a molecule that consists of three negatively charged oxygen atoms and is a normal constituent of the earth’s atmosphere. Ozone is produced deliberately for a variety of industrial purposes and </w:t>
      </w:r>
      <w:proofErr w:type="spellStart"/>
      <w:r>
        <w:rPr>
          <w:rFonts w:ascii="Times New Roman" w:hAnsi="Times New Roman"/>
          <w:spacing w:val="-1"/>
        </w:rPr>
        <w:t>hourhold</w:t>
      </w:r>
      <w:proofErr w:type="spellEnd"/>
      <w:r>
        <w:rPr>
          <w:rFonts w:ascii="Times New Roman" w:hAnsi="Times New Roman"/>
          <w:spacing w:val="-1"/>
        </w:rPr>
        <w:t xml:space="preserve"> cleaning purposes, and</w:t>
      </w:r>
      <w:r>
        <w:rPr>
          <w:rFonts w:ascii="Times New Roman" w:hAnsi="Times New Roman"/>
          <w:spacing w:val="52"/>
        </w:rPr>
        <w:t xml:space="preserve"> </w:t>
      </w:r>
      <w:r>
        <w:rPr>
          <w:rFonts w:ascii="Times New Roman" w:hAnsi="Times New Roman"/>
        </w:rPr>
        <w:t>is</w:t>
      </w:r>
      <w:r>
        <w:rPr>
          <w:rFonts w:ascii="Times New Roman" w:hAnsi="Times New Roman"/>
          <w:spacing w:val="50"/>
        </w:rPr>
        <w:t xml:space="preserve"> </w:t>
      </w:r>
      <w:r>
        <w:rPr>
          <w:rFonts w:ascii="Times New Roman" w:hAnsi="Times New Roman"/>
        </w:rPr>
        <w:t>also</w:t>
      </w:r>
      <w:r>
        <w:rPr>
          <w:rFonts w:ascii="Times New Roman" w:hAnsi="Times New Roman"/>
          <w:spacing w:val="50"/>
        </w:rPr>
        <w:t xml:space="preserve"> </w:t>
      </w:r>
      <w:r>
        <w:rPr>
          <w:rFonts w:ascii="Times New Roman" w:hAnsi="Times New Roman"/>
          <w:spacing w:val="-2"/>
        </w:rPr>
        <w:t>produced</w:t>
      </w:r>
      <w:r>
        <w:rPr>
          <w:rFonts w:ascii="Times New Roman" w:hAnsi="Times New Roman"/>
          <w:spacing w:val="61"/>
        </w:rPr>
        <w:t xml:space="preserve"> </w:t>
      </w:r>
      <w:r>
        <w:rPr>
          <w:rFonts w:ascii="Times New Roman" w:hAnsi="Times New Roman"/>
          <w:spacing w:val="-2"/>
        </w:rPr>
        <w:t>naturally</w:t>
      </w:r>
      <w:r>
        <w:rPr>
          <w:rFonts w:ascii="Times New Roman" w:hAnsi="Times New Roman"/>
          <w:spacing w:val="2"/>
        </w:rPr>
        <w:t xml:space="preserve"> </w:t>
      </w:r>
      <w:r>
        <w:rPr>
          <w:rFonts w:ascii="Times New Roman" w:hAnsi="Times New Roman"/>
          <w:spacing w:val="-2"/>
        </w:rPr>
        <w:t>from</w:t>
      </w:r>
      <w:r>
        <w:rPr>
          <w:rFonts w:ascii="Times New Roman" w:hAnsi="Times New Roman"/>
          <w:spacing w:val="3"/>
        </w:rPr>
        <w:t xml:space="preserve"> </w:t>
      </w:r>
      <w:r>
        <w:rPr>
          <w:rFonts w:ascii="Times New Roman" w:hAnsi="Times New Roman"/>
          <w:spacing w:val="-3"/>
        </w:rPr>
        <w:t>oxygen</w:t>
      </w:r>
      <w:r>
        <w:rPr>
          <w:rFonts w:ascii="Times New Roman" w:hAnsi="Times New Roman"/>
          <w:spacing w:val="7"/>
        </w:rPr>
        <w:t xml:space="preserve"> </w:t>
      </w:r>
      <w:r>
        <w:rPr>
          <w:rFonts w:ascii="Times New Roman" w:hAnsi="Times New Roman"/>
          <w:spacing w:val="-1"/>
        </w:rPr>
        <w:t>whenever</w:t>
      </w:r>
      <w:r>
        <w:rPr>
          <w:rFonts w:ascii="Times New Roman" w:hAnsi="Times New Roman"/>
          <w:spacing w:val="3"/>
        </w:rPr>
        <w:t xml:space="preserve"> </w:t>
      </w:r>
      <w:r>
        <w:rPr>
          <w:rFonts w:ascii="Times New Roman" w:hAnsi="Times New Roman"/>
          <w:spacing w:val="-1"/>
        </w:rPr>
        <w:t>ultra-violet</w:t>
      </w:r>
      <w:r>
        <w:rPr>
          <w:rFonts w:ascii="Times New Roman" w:hAnsi="Times New Roman"/>
          <w:spacing w:val="4"/>
        </w:rPr>
        <w:t xml:space="preserve"> </w:t>
      </w:r>
      <w:r>
        <w:rPr>
          <w:rFonts w:ascii="Times New Roman" w:hAnsi="Times New Roman"/>
          <w:spacing w:val="-2"/>
        </w:rPr>
        <w:t>radiation</w:t>
      </w:r>
      <w:r>
        <w:rPr>
          <w:rFonts w:ascii="Times New Roman" w:hAnsi="Times New Roman"/>
          <w:spacing w:val="4"/>
        </w:rPr>
        <w:t xml:space="preserve"> </w:t>
      </w:r>
      <w:r>
        <w:rPr>
          <w:rFonts w:ascii="Times New Roman" w:hAnsi="Times New Roman"/>
          <w:spacing w:val="-1"/>
        </w:rPr>
        <w:t>or</w:t>
      </w:r>
      <w:r>
        <w:rPr>
          <w:rFonts w:ascii="Times New Roman" w:hAnsi="Times New Roman"/>
          <w:spacing w:val="2"/>
        </w:rPr>
        <w:t xml:space="preserve"> </w:t>
      </w:r>
      <w:r>
        <w:rPr>
          <w:rFonts w:ascii="Times New Roman" w:hAnsi="Times New Roman"/>
          <w:spacing w:val="-1"/>
        </w:rPr>
        <w:t>electrical</w:t>
      </w:r>
      <w:r>
        <w:rPr>
          <w:rFonts w:ascii="Times New Roman" w:hAnsi="Times New Roman"/>
          <w:spacing w:val="3"/>
        </w:rPr>
        <w:t xml:space="preserve"> </w:t>
      </w:r>
      <w:r>
        <w:rPr>
          <w:rFonts w:ascii="Times New Roman" w:hAnsi="Times New Roman"/>
          <w:spacing w:val="-2"/>
        </w:rPr>
        <w:t>discharges</w:t>
      </w:r>
      <w:r>
        <w:rPr>
          <w:rFonts w:ascii="Times New Roman" w:hAnsi="Times New Roman"/>
          <w:spacing w:val="3"/>
        </w:rPr>
        <w:t xml:space="preserve"> </w:t>
      </w:r>
      <w:r>
        <w:rPr>
          <w:rFonts w:ascii="Times New Roman" w:hAnsi="Times New Roman"/>
          <w:spacing w:val="-4"/>
        </w:rPr>
        <w:t>o</w:t>
      </w:r>
      <w:r>
        <w:rPr>
          <w:rFonts w:ascii="Times New Roman" w:hAnsi="Times New Roman"/>
          <w:spacing w:val="-5"/>
        </w:rPr>
        <w:t>cc</w:t>
      </w:r>
      <w:r>
        <w:rPr>
          <w:rFonts w:ascii="Times New Roman" w:hAnsi="Times New Roman"/>
          <w:spacing w:val="-4"/>
        </w:rPr>
        <w:t>u</w:t>
      </w:r>
      <w:r>
        <w:rPr>
          <w:rFonts w:ascii="Times New Roman" w:hAnsi="Times New Roman"/>
          <w:spacing w:val="-5"/>
        </w:rPr>
        <w:t>r,</w:t>
      </w:r>
      <w:r>
        <w:rPr>
          <w:rFonts w:ascii="Times New Roman" w:hAnsi="Times New Roman"/>
          <w:spacing w:val="5"/>
        </w:rPr>
        <w:t xml:space="preserve"> </w:t>
      </w:r>
      <w:proofErr w:type="gramStart"/>
      <w:r>
        <w:rPr>
          <w:rFonts w:ascii="Times New Roman" w:hAnsi="Times New Roman"/>
        </w:rPr>
        <w:t>e.g.</w:t>
      </w:r>
      <w:proofErr w:type="gramEnd"/>
      <w:r>
        <w:rPr>
          <w:rFonts w:ascii="Times New Roman" w:hAnsi="Times New Roman"/>
          <w:spacing w:val="2"/>
        </w:rPr>
        <w:t xml:space="preserve"> </w:t>
      </w:r>
      <w:r>
        <w:rPr>
          <w:rFonts w:ascii="Times New Roman" w:hAnsi="Times New Roman"/>
          <w:spacing w:val="-2"/>
        </w:rPr>
        <w:t>at</w:t>
      </w:r>
      <w:r>
        <w:rPr>
          <w:rFonts w:ascii="Times New Roman" w:hAnsi="Times New Roman"/>
          <w:spacing w:val="4"/>
        </w:rPr>
        <w:t xml:space="preserve"> </w:t>
      </w:r>
      <w:r>
        <w:rPr>
          <w:rFonts w:ascii="Times New Roman" w:hAnsi="Times New Roman"/>
          <w:spacing w:val="-1"/>
        </w:rPr>
        <w:t>high</w:t>
      </w:r>
      <w:r>
        <w:rPr>
          <w:rFonts w:ascii="Times New Roman" w:hAnsi="Times New Roman"/>
          <w:spacing w:val="4"/>
        </w:rPr>
        <w:t xml:space="preserve"> </w:t>
      </w:r>
      <w:r>
        <w:rPr>
          <w:rFonts w:ascii="Times New Roman" w:hAnsi="Times New Roman"/>
          <w:spacing w:val="-1"/>
        </w:rPr>
        <w:t>altitudes</w:t>
      </w:r>
      <w:r>
        <w:rPr>
          <w:rFonts w:ascii="Times New Roman" w:hAnsi="Times New Roman"/>
          <w:spacing w:val="2"/>
        </w:rPr>
        <w:t xml:space="preserve"> </w:t>
      </w:r>
      <w:r>
        <w:rPr>
          <w:rFonts w:ascii="Times New Roman" w:hAnsi="Times New Roman"/>
        </w:rPr>
        <w:t>or</w:t>
      </w:r>
      <w:r>
        <w:rPr>
          <w:rFonts w:ascii="Times New Roman" w:hAnsi="Times New Roman"/>
          <w:spacing w:val="85"/>
          <w:w w:val="99"/>
        </w:rPr>
        <w:t xml:space="preserve"> </w:t>
      </w:r>
      <w:r>
        <w:rPr>
          <w:rFonts w:ascii="Times New Roman" w:hAnsi="Times New Roman"/>
        </w:rPr>
        <w:t>by</w:t>
      </w:r>
      <w:r>
        <w:rPr>
          <w:rFonts w:ascii="Times New Roman" w:hAnsi="Times New Roman"/>
          <w:spacing w:val="-2"/>
        </w:rPr>
        <w:t xml:space="preserve"> </w:t>
      </w:r>
      <w:r>
        <w:rPr>
          <w:rFonts w:ascii="Times New Roman" w:hAnsi="Times New Roman"/>
          <w:spacing w:val="-1"/>
        </w:rPr>
        <w:t>the</w:t>
      </w:r>
      <w:r>
        <w:rPr>
          <w:rFonts w:ascii="Times New Roman" w:hAnsi="Times New Roman"/>
        </w:rPr>
        <w:t xml:space="preserve"> </w:t>
      </w:r>
      <w:r>
        <w:rPr>
          <w:rFonts w:ascii="Times New Roman" w:hAnsi="Times New Roman"/>
          <w:spacing w:val="-1"/>
        </w:rPr>
        <w:t>action</w:t>
      </w:r>
      <w:r>
        <w:rPr>
          <w:rFonts w:ascii="Times New Roman" w:hAnsi="Times New Roman"/>
          <w:spacing w:val="-2"/>
        </w:rPr>
        <w:t xml:space="preserve"> </w:t>
      </w:r>
      <w:r>
        <w:rPr>
          <w:rFonts w:ascii="Times New Roman" w:hAnsi="Times New Roman"/>
        </w:rPr>
        <w:t xml:space="preserve">of </w:t>
      </w:r>
      <w:r>
        <w:rPr>
          <w:rFonts w:ascii="Times New Roman" w:hAnsi="Times New Roman"/>
          <w:spacing w:val="-1"/>
        </w:rPr>
        <w:t>lightning.</w:t>
      </w:r>
      <w:r>
        <w:rPr>
          <w:rFonts w:ascii="Times New Roman" w:hAnsi="Times New Roman"/>
          <w:spacing w:val="-2"/>
        </w:rPr>
        <w:t xml:space="preserve"> Ozone</w:t>
      </w:r>
      <w:r>
        <w:rPr>
          <w:rFonts w:ascii="Times New Roman" w:hAnsi="Times New Roman"/>
        </w:rPr>
        <w:t xml:space="preserve"> </w:t>
      </w:r>
      <w:r>
        <w:rPr>
          <w:rFonts w:ascii="Times New Roman" w:hAnsi="Times New Roman"/>
          <w:spacing w:val="-1"/>
        </w:rPr>
        <w:t>itself</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a</w:t>
      </w:r>
      <w:r>
        <w:rPr>
          <w:rFonts w:ascii="Times New Roman" w:hAnsi="Times New Roman"/>
          <w:spacing w:val="-3"/>
        </w:rPr>
        <w:t xml:space="preserve"> </w:t>
      </w:r>
      <w:r>
        <w:rPr>
          <w:rFonts w:ascii="Times New Roman" w:hAnsi="Times New Roman"/>
          <w:spacing w:val="-1"/>
        </w:rPr>
        <w:t xml:space="preserve">distinctly </w:t>
      </w:r>
      <w:r>
        <w:rPr>
          <w:rFonts w:ascii="Times New Roman" w:hAnsi="Times New Roman"/>
        </w:rPr>
        <w:t xml:space="preserve">blue </w:t>
      </w:r>
      <w:proofErr w:type="spellStart"/>
      <w:r>
        <w:rPr>
          <w:rFonts w:ascii="Times New Roman" w:hAnsi="Times New Roman"/>
          <w:spacing w:val="-2"/>
        </w:rPr>
        <w:t>coloured</w:t>
      </w:r>
      <w:proofErr w:type="spellEnd"/>
      <w:r>
        <w:rPr>
          <w:rFonts w:ascii="Times New Roman" w:hAnsi="Times New Roman"/>
          <w:spacing w:val="1"/>
        </w:rPr>
        <w:t xml:space="preserve"> </w:t>
      </w:r>
      <w:r>
        <w:rPr>
          <w:rFonts w:ascii="Times New Roman" w:hAnsi="Times New Roman"/>
          <w:spacing w:val="-2"/>
        </w:rPr>
        <w:t>gas</w:t>
      </w:r>
      <w:r>
        <w:rPr>
          <w:rFonts w:ascii="Times New Roman" w:hAnsi="Times New Roman"/>
          <w:spacing w:val="-1"/>
        </w:rPr>
        <w:t xml:space="preserve"> (bp</w:t>
      </w:r>
      <w:r>
        <w:rPr>
          <w:rFonts w:ascii="Times New Roman" w:hAnsi="Times New Roman"/>
          <w:spacing w:val="6"/>
        </w:rPr>
        <w:t xml:space="preserve"> </w:t>
      </w:r>
      <w:r>
        <w:rPr>
          <w:rFonts w:ascii="Times New Roman" w:hAnsi="Times New Roman"/>
        </w:rPr>
        <w:t xml:space="preserve">– </w:t>
      </w:r>
      <w:r>
        <w:rPr>
          <w:rFonts w:ascii="Times New Roman" w:hAnsi="Times New Roman"/>
          <w:spacing w:val="-1"/>
        </w:rPr>
        <w:t>111.9ºC)</w:t>
      </w:r>
      <w:r>
        <w:rPr>
          <w:rFonts w:ascii="Times New Roman" w:hAnsi="Times New Roman"/>
          <w:spacing w:val="-2"/>
        </w:rPr>
        <w:t xml:space="preserve"> </w:t>
      </w:r>
      <w:r>
        <w:rPr>
          <w:rFonts w:ascii="Times New Roman" w:hAnsi="Times New Roman"/>
          <w:spacing w:val="-1"/>
        </w:rPr>
        <w:t>and</w:t>
      </w:r>
      <w:r>
        <w:rPr>
          <w:rFonts w:ascii="Times New Roman" w:hAnsi="Times New Roman"/>
        </w:rPr>
        <w:t xml:space="preserve"> is</w:t>
      </w:r>
      <w:r>
        <w:rPr>
          <w:rFonts w:ascii="Times New Roman" w:hAnsi="Times New Roman"/>
          <w:spacing w:val="-1"/>
        </w:rPr>
        <w:t xml:space="preserve"> about</w:t>
      </w:r>
      <w:r>
        <w:rPr>
          <w:rFonts w:ascii="Times New Roman" w:hAnsi="Times New Roman"/>
          <w:spacing w:val="-2"/>
        </w:rPr>
        <w:t xml:space="preserve"> </w:t>
      </w:r>
      <w:r>
        <w:rPr>
          <w:rFonts w:ascii="Times New Roman" w:hAnsi="Times New Roman"/>
        </w:rPr>
        <w:t xml:space="preserve">one </w:t>
      </w:r>
      <w:r>
        <w:rPr>
          <w:rFonts w:ascii="Times New Roman" w:hAnsi="Times New Roman"/>
          <w:spacing w:val="-1"/>
        </w:rPr>
        <w:t>and</w:t>
      </w:r>
      <w:r>
        <w:rPr>
          <w:rFonts w:ascii="Times New Roman" w:hAnsi="Times New Roman"/>
        </w:rPr>
        <w:t xml:space="preserve"> a</w:t>
      </w:r>
      <w:r>
        <w:rPr>
          <w:rFonts w:ascii="Times New Roman" w:hAnsi="Times New Roman"/>
          <w:spacing w:val="51"/>
        </w:rPr>
        <w:t xml:space="preserve"> </w:t>
      </w:r>
      <w:r>
        <w:rPr>
          <w:rFonts w:ascii="Times New Roman" w:hAnsi="Times New Roman"/>
        </w:rPr>
        <w:t>half</w:t>
      </w:r>
      <w:r>
        <w:rPr>
          <w:rFonts w:ascii="Times New Roman" w:hAnsi="Times New Roman"/>
          <w:spacing w:val="24"/>
        </w:rPr>
        <w:t xml:space="preserve"> </w:t>
      </w:r>
      <w:r>
        <w:rPr>
          <w:rFonts w:ascii="Times New Roman" w:hAnsi="Times New Roman"/>
        </w:rPr>
        <w:t>times</w:t>
      </w:r>
      <w:r>
        <w:rPr>
          <w:rFonts w:ascii="Times New Roman" w:hAnsi="Times New Roman"/>
          <w:spacing w:val="23"/>
        </w:rPr>
        <w:t xml:space="preserve"> </w:t>
      </w:r>
      <w:r>
        <w:rPr>
          <w:rFonts w:ascii="Times New Roman" w:hAnsi="Times New Roman"/>
          <w:spacing w:val="-1"/>
        </w:rPr>
        <w:t>heavier</w:t>
      </w:r>
      <w:r>
        <w:rPr>
          <w:rFonts w:ascii="Times New Roman" w:hAnsi="Times New Roman"/>
          <w:spacing w:val="23"/>
        </w:rPr>
        <w:t xml:space="preserve"> </w:t>
      </w:r>
      <w:r>
        <w:rPr>
          <w:rFonts w:ascii="Times New Roman" w:hAnsi="Times New Roman"/>
          <w:spacing w:val="-1"/>
        </w:rPr>
        <w:t>than</w:t>
      </w:r>
      <w:r>
        <w:rPr>
          <w:rFonts w:ascii="Times New Roman" w:hAnsi="Times New Roman"/>
          <w:spacing w:val="24"/>
        </w:rPr>
        <w:t xml:space="preserve"> </w:t>
      </w:r>
      <w:r>
        <w:rPr>
          <w:rFonts w:ascii="Times New Roman" w:hAnsi="Times New Roman"/>
        </w:rPr>
        <w:t>air</w:t>
      </w:r>
      <w:r>
        <w:rPr>
          <w:rFonts w:ascii="Times New Roman" w:hAnsi="Times New Roman"/>
          <w:spacing w:val="26"/>
        </w:rPr>
        <w:t xml:space="preserve"> </w:t>
      </w:r>
      <w:r>
        <w:rPr>
          <w:rFonts w:ascii="Times New Roman" w:hAnsi="Times New Roman"/>
          <w:spacing w:val="-1"/>
        </w:rPr>
        <w:t>(density</w:t>
      </w:r>
      <w:r>
        <w:rPr>
          <w:rFonts w:ascii="Times New Roman" w:hAnsi="Times New Roman"/>
          <w:spacing w:val="25"/>
        </w:rPr>
        <w:t xml:space="preserve"> </w:t>
      </w:r>
      <w:r>
        <w:rPr>
          <w:rFonts w:ascii="Times New Roman" w:hAnsi="Times New Roman"/>
        </w:rPr>
        <w:t>2.144g/l).</w:t>
      </w:r>
      <w:r>
        <w:rPr>
          <w:rFonts w:ascii="Times New Roman" w:hAnsi="Times New Roman"/>
          <w:spacing w:val="25"/>
        </w:rPr>
        <w:t xml:space="preserve"> </w:t>
      </w:r>
      <w:r>
        <w:rPr>
          <w:rFonts w:ascii="Times New Roman" w:hAnsi="Times New Roman"/>
          <w:spacing w:val="-2"/>
        </w:rPr>
        <w:t>Ozone</w:t>
      </w:r>
      <w:r>
        <w:rPr>
          <w:rFonts w:ascii="Times New Roman" w:hAnsi="Times New Roman"/>
          <w:spacing w:val="32"/>
        </w:rPr>
        <w:t xml:space="preserve"> </w:t>
      </w:r>
      <w:r>
        <w:rPr>
          <w:rFonts w:ascii="Times New Roman" w:hAnsi="Times New Roman"/>
        </w:rPr>
        <w:t>is</w:t>
      </w:r>
      <w:r>
        <w:rPr>
          <w:rFonts w:ascii="Times New Roman" w:hAnsi="Times New Roman"/>
          <w:spacing w:val="25"/>
        </w:rPr>
        <w:t xml:space="preserve"> </w:t>
      </w:r>
      <w:r>
        <w:rPr>
          <w:rFonts w:ascii="Times New Roman" w:hAnsi="Times New Roman"/>
          <w:spacing w:val="-1"/>
        </w:rPr>
        <w:t>used</w:t>
      </w:r>
      <w:r>
        <w:rPr>
          <w:rFonts w:ascii="Times New Roman" w:hAnsi="Times New Roman"/>
          <w:spacing w:val="26"/>
        </w:rPr>
        <w:t xml:space="preserve"> </w:t>
      </w:r>
      <w:r>
        <w:rPr>
          <w:rFonts w:ascii="Times New Roman" w:hAnsi="Times New Roman"/>
        </w:rPr>
        <w:t>as</w:t>
      </w:r>
      <w:r>
        <w:rPr>
          <w:rFonts w:ascii="Times New Roman" w:hAnsi="Times New Roman"/>
          <w:spacing w:val="23"/>
        </w:rPr>
        <w:t xml:space="preserve"> </w:t>
      </w:r>
      <w:r>
        <w:rPr>
          <w:rFonts w:ascii="Times New Roman" w:hAnsi="Times New Roman"/>
          <w:spacing w:val="-3"/>
        </w:rPr>
        <w:t>“ozone</w:t>
      </w:r>
      <w:r>
        <w:rPr>
          <w:rFonts w:ascii="Times New Roman" w:hAnsi="Times New Roman"/>
          <w:spacing w:val="26"/>
        </w:rPr>
        <w:t xml:space="preserve"> </w:t>
      </w:r>
      <w:r>
        <w:rPr>
          <w:rFonts w:ascii="Times New Roman" w:hAnsi="Times New Roman"/>
        </w:rPr>
        <w:t>ai</w:t>
      </w:r>
      <w:r>
        <w:rPr>
          <w:rFonts w:ascii="Times New Roman" w:hAnsi="Times New Roman"/>
          <w:spacing w:val="9"/>
        </w:rPr>
        <w:t>r</w:t>
      </w:r>
      <w:r>
        <w:rPr>
          <w:rFonts w:ascii="Times New Roman" w:hAnsi="Times New Roman"/>
          <w:spacing w:val="-24"/>
        </w:rPr>
        <w:t>”</w:t>
      </w:r>
      <w:r>
        <w:rPr>
          <w:rFonts w:ascii="Times New Roman" w:hAnsi="Times New Roman"/>
        </w:rPr>
        <w:t>,</w:t>
      </w:r>
      <w:r>
        <w:rPr>
          <w:rFonts w:ascii="Times New Roman" w:hAnsi="Times New Roman"/>
          <w:spacing w:val="25"/>
        </w:rPr>
        <w:t xml:space="preserve"> </w:t>
      </w:r>
      <w:r>
        <w:rPr>
          <w:rFonts w:ascii="Times New Roman" w:hAnsi="Times New Roman"/>
        </w:rPr>
        <w:t>a</w:t>
      </w:r>
      <w:r>
        <w:rPr>
          <w:rFonts w:ascii="Times New Roman" w:hAnsi="Times New Roman"/>
          <w:spacing w:val="26"/>
        </w:rPr>
        <w:t xml:space="preserve"> </w:t>
      </w:r>
      <w:proofErr w:type="spellStart"/>
      <w:r>
        <w:rPr>
          <w:rFonts w:ascii="Times New Roman" w:hAnsi="Times New Roman"/>
          <w:spacing w:val="-1"/>
        </w:rPr>
        <w:t>colourless</w:t>
      </w:r>
      <w:proofErr w:type="spellEnd"/>
      <w:r>
        <w:rPr>
          <w:rFonts w:ascii="Times New Roman" w:hAnsi="Times New Roman"/>
          <w:spacing w:val="25"/>
        </w:rPr>
        <w:t xml:space="preserve"> </w:t>
      </w:r>
      <w:r>
        <w:rPr>
          <w:rFonts w:ascii="Times New Roman" w:hAnsi="Times New Roman"/>
          <w:spacing w:val="-2"/>
        </w:rPr>
        <w:t>gas</w:t>
      </w:r>
      <w:r>
        <w:rPr>
          <w:rFonts w:ascii="Times New Roman" w:hAnsi="Times New Roman"/>
          <w:spacing w:val="23"/>
        </w:rPr>
        <w:t xml:space="preserve"> </w:t>
      </w:r>
      <w:r>
        <w:rPr>
          <w:rFonts w:ascii="Times New Roman" w:hAnsi="Times New Roman"/>
          <w:spacing w:val="-1"/>
        </w:rPr>
        <w:t>produced</w:t>
      </w:r>
      <w:r>
        <w:rPr>
          <w:rFonts w:ascii="Times New Roman" w:hAnsi="Times New Roman"/>
          <w:spacing w:val="21"/>
        </w:rPr>
        <w:t xml:space="preserve"> </w:t>
      </w:r>
      <w:r>
        <w:rPr>
          <w:rFonts w:ascii="Times New Roman" w:hAnsi="Times New Roman"/>
          <w:spacing w:val="-1"/>
        </w:rPr>
        <w:t>when</w:t>
      </w:r>
      <w:r>
        <w:rPr>
          <w:rFonts w:ascii="Times New Roman" w:hAnsi="Times New Roman"/>
          <w:spacing w:val="15"/>
        </w:rPr>
        <w:t xml:space="preserve"> </w:t>
      </w:r>
      <w:r>
        <w:rPr>
          <w:rFonts w:ascii="Times New Roman" w:hAnsi="Times New Roman"/>
          <w:spacing w:val="-3"/>
        </w:rPr>
        <w:t>ozone</w:t>
      </w:r>
      <w:r>
        <w:rPr>
          <w:rFonts w:ascii="Times New Roman" w:hAnsi="Times New Roman"/>
          <w:spacing w:val="16"/>
        </w:rPr>
        <w:t xml:space="preserve"> </w:t>
      </w:r>
      <w:r>
        <w:rPr>
          <w:rFonts w:ascii="Times New Roman" w:hAnsi="Times New Roman"/>
        </w:rPr>
        <w:t>is</w:t>
      </w:r>
      <w:r>
        <w:rPr>
          <w:rFonts w:ascii="Times New Roman" w:hAnsi="Times New Roman"/>
          <w:spacing w:val="15"/>
        </w:rPr>
        <w:t xml:space="preserve"> </w:t>
      </w:r>
      <w:r>
        <w:rPr>
          <w:rFonts w:ascii="Times New Roman" w:hAnsi="Times New Roman"/>
          <w:spacing w:val="-2"/>
        </w:rPr>
        <w:t>generated</w:t>
      </w:r>
      <w:r>
        <w:rPr>
          <w:rFonts w:ascii="Times New Roman" w:hAnsi="Times New Roman"/>
          <w:spacing w:val="16"/>
        </w:rPr>
        <w:t xml:space="preserve"> </w:t>
      </w:r>
      <w:r>
        <w:rPr>
          <w:rFonts w:ascii="Times New Roman" w:hAnsi="Times New Roman"/>
          <w:spacing w:val="-2"/>
        </w:rPr>
        <w:t>from</w:t>
      </w:r>
      <w:r>
        <w:rPr>
          <w:rFonts w:ascii="Times New Roman" w:hAnsi="Times New Roman"/>
          <w:spacing w:val="12"/>
        </w:rPr>
        <w:t xml:space="preserve"> </w:t>
      </w:r>
      <w:r>
        <w:rPr>
          <w:rFonts w:ascii="Times New Roman" w:hAnsi="Times New Roman"/>
          <w:spacing w:val="-1"/>
        </w:rPr>
        <w:t>part</w:t>
      </w:r>
      <w:r>
        <w:rPr>
          <w:rFonts w:ascii="Times New Roman" w:hAnsi="Times New Roman"/>
          <w:spacing w:val="16"/>
        </w:rPr>
        <w:t xml:space="preserve"> </w:t>
      </w:r>
      <w:r>
        <w:rPr>
          <w:rFonts w:ascii="Times New Roman" w:hAnsi="Times New Roman"/>
        </w:rPr>
        <w:t>of</w:t>
      </w:r>
      <w:r>
        <w:rPr>
          <w:rFonts w:ascii="Times New Roman" w:hAnsi="Times New Roman"/>
          <w:spacing w:val="14"/>
        </w:rPr>
        <w:t xml:space="preserve"> </w:t>
      </w:r>
      <w:r>
        <w:rPr>
          <w:rFonts w:ascii="Times New Roman" w:hAnsi="Times New Roman"/>
          <w:spacing w:val="-1"/>
        </w:rPr>
        <w:t>the</w:t>
      </w:r>
      <w:r>
        <w:rPr>
          <w:rFonts w:ascii="Times New Roman" w:hAnsi="Times New Roman"/>
          <w:spacing w:val="16"/>
        </w:rPr>
        <w:t xml:space="preserve"> </w:t>
      </w:r>
      <w:r>
        <w:rPr>
          <w:rFonts w:ascii="Times New Roman" w:hAnsi="Times New Roman"/>
          <w:spacing w:val="-3"/>
        </w:rPr>
        <w:t>oxygen</w:t>
      </w:r>
      <w:r>
        <w:rPr>
          <w:rFonts w:ascii="Times New Roman" w:hAnsi="Times New Roman"/>
          <w:spacing w:val="15"/>
        </w:rPr>
        <w:t xml:space="preserve"> </w:t>
      </w:r>
      <w:r>
        <w:rPr>
          <w:rFonts w:ascii="Times New Roman" w:hAnsi="Times New Roman"/>
        </w:rPr>
        <w:t>in</w:t>
      </w:r>
      <w:r>
        <w:rPr>
          <w:rFonts w:ascii="Times New Roman" w:hAnsi="Times New Roman"/>
          <w:spacing w:val="16"/>
        </w:rPr>
        <w:t xml:space="preserve"> </w:t>
      </w:r>
      <w:r>
        <w:rPr>
          <w:rFonts w:ascii="Times New Roman" w:hAnsi="Times New Roman"/>
          <w:spacing w:val="-7"/>
        </w:rPr>
        <w:t>ai</w:t>
      </w:r>
      <w:r>
        <w:rPr>
          <w:rFonts w:ascii="Times New Roman" w:hAnsi="Times New Roman"/>
          <w:spacing w:val="-8"/>
        </w:rPr>
        <w:t>r</w:t>
      </w:r>
      <w:r>
        <w:rPr>
          <w:rFonts w:ascii="Times New Roman" w:hAnsi="Times New Roman"/>
          <w:spacing w:val="-7"/>
        </w:rPr>
        <w:t>.</w:t>
      </w:r>
      <w:r>
        <w:rPr>
          <w:rFonts w:ascii="Times New Roman" w:hAnsi="Times New Roman"/>
          <w:spacing w:val="14"/>
        </w:rPr>
        <w:t xml:space="preserve"> </w:t>
      </w:r>
      <w:r>
        <w:rPr>
          <w:rFonts w:ascii="Times New Roman" w:hAnsi="Times New Roman"/>
          <w:spacing w:val="-2"/>
        </w:rPr>
        <w:t>Ozone</w:t>
      </w:r>
      <w:r>
        <w:rPr>
          <w:rFonts w:ascii="Times New Roman" w:hAnsi="Times New Roman"/>
          <w:spacing w:val="13"/>
        </w:rPr>
        <w:t xml:space="preserve"> </w:t>
      </w:r>
      <w:r>
        <w:rPr>
          <w:rFonts w:ascii="Times New Roman" w:hAnsi="Times New Roman"/>
          <w:spacing w:val="-1"/>
        </w:rPr>
        <w:t>cannot</w:t>
      </w:r>
      <w:r>
        <w:rPr>
          <w:rFonts w:ascii="Times New Roman" w:hAnsi="Times New Roman"/>
          <w:spacing w:val="16"/>
        </w:rPr>
        <w:t xml:space="preserve"> </w:t>
      </w:r>
      <w:r>
        <w:rPr>
          <w:rFonts w:ascii="Times New Roman" w:hAnsi="Times New Roman"/>
          <w:spacing w:val="-1"/>
        </w:rPr>
        <w:t>be</w:t>
      </w:r>
      <w:r>
        <w:rPr>
          <w:rFonts w:ascii="Times New Roman" w:hAnsi="Times New Roman"/>
          <w:spacing w:val="15"/>
        </w:rPr>
        <w:t xml:space="preserve"> </w:t>
      </w:r>
      <w:r>
        <w:rPr>
          <w:rFonts w:ascii="Times New Roman" w:hAnsi="Times New Roman"/>
          <w:spacing w:val="-2"/>
        </w:rPr>
        <w:t>stored</w:t>
      </w:r>
      <w:r>
        <w:rPr>
          <w:rFonts w:ascii="Times New Roman" w:hAnsi="Times New Roman"/>
          <w:spacing w:val="14"/>
        </w:rPr>
        <w:t xml:space="preserve"> </w:t>
      </w:r>
      <w:r>
        <w:rPr>
          <w:rFonts w:ascii="Times New Roman" w:hAnsi="Times New Roman"/>
        </w:rPr>
        <w:t>or</w:t>
      </w:r>
      <w:r>
        <w:rPr>
          <w:rFonts w:ascii="Times New Roman" w:hAnsi="Times New Roman"/>
          <w:spacing w:val="15"/>
        </w:rPr>
        <w:t xml:space="preserve"> </w:t>
      </w:r>
      <w:r>
        <w:rPr>
          <w:rFonts w:ascii="Times New Roman" w:hAnsi="Times New Roman"/>
          <w:spacing w:val="-2"/>
        </w:rPr>
        <w:t>transported</w:t>
      </w:r>
      <w:r>
        <w:rPr>
          <w:rFonts w:ascii="Times New Roman" w:hAnsi="Times New Roman"/>
          <w:spacing w:val="16"/>
        </w:rPr>
        <w:t xml:space="preserve"> </w:t>
      </w:r>
      <w:r>
        <w:rPr>
          <w:rFonts w:ascii="Times New Roman" w:hAnsi="Times New Roman"/>
          <w:spacing w:val="-2"/>
        </w:rPr>
        <w:t>in</w:t>
      </w:r>
      <w:r>
        <w:rPr>
          <w:rFonts w:ascii="Times New Roman" w:hAnsi="Times New Roman"/>
          <w:spacing w:val="15"/>
        </w:rPr>
        <w:t xml:space="preserve"> </w:t>
      </w:r>
      <w:r>
        <w:rPr>
          <w:rFonts w:ascii="Times New Roman" w:hAnsi="Times New Roman"/>
          <w:spacing w:val="-1"/>
        </w:rPr>
        <w:t xml:space="preserve">vessels because it falls back into its original form (oxygen) after a while. </w:t>
      </w:r>
      <w:r>
        <w:rPr>
          <w:rFonts w:ascii="Times New Roman" w:hAnsi="Times New Roman"/>
          <w:spacing w:val="38"/>
        </w:rPr>
        <w:t xml:space="preserve"> </w:t>
      </w:r>
    </w:p>
    <w:p w14:paraId="48A89489" w14:textId="77777777" w:rsidR="00BC410B" w:rsidRDefault="00BC410B">
      <w:pPr>
        <w:kinsoku w:val="0"/>
        <w:overflowPunct w:val="0"/>
        <w:spacing w:before="8" w:line="130" w:lineRule="exact"/>
        <w:rPr>
          <w:rFonts w:eastAsia="Times New Roman"/>
        </w:rPr>
      </w:pPr>
    </w:p>
    <w:p w14:paraId="06571FB2" w14:textId="77777777" w:rsidR="00BC410B" w:rsidRDefault="00BC410B">
      <w:pPr>
        <w:pStyle w:val="Heading2"/>
        <w:tabs>
          <w:tab w:val="left" w:pos="860"/>
        </w:tabs>
        <w:kinsoku w:val="0"/>
        <w:overflowPunct w:val="0"/>
        <w:rPr>
          <w:rFonts w:eastAsia="Times New Roman"/>
          <w:b w:val="0"/>
        </w:rPr>
      </w:pPr>
      <w:r>
        <w:rPr>
          <w:spacing w:val="-1"/>
        </w:rPr>
        <w:t>II</w:t>
      </w:r>
      <w:r>
        <w:rPr>
          <w:rFonts w:ascii="宋体" w:hint="eastAsia"/>
          <w:spacing w:val="-1"/>
        </w:rPr>
        <w:t>、</w:t>
      </w:r>
      <w:r>
        <w:rPr>
          <w:rFonts w:ascii="宋体"/>
          <w:spacing w:val="-1"/>
        </w:rPr>
        <w:tab/>
      </w:r>
      <w:r>
        <w:rPr>
          <w:spacing w:val="-2"/>
        </w:rPr>
        <w:t>Features</w:t>
      </w:r>
      <w:r>
        <w:rPr>
          <w:spacing w:val="-1"/>
        </w:rPr>
        <w:t xml:space="preserve"> and</w:t>
      </w:r>
      <w:r>
        <w:t xml:space="preserve"> </w:t>
      </w:r>
      <w:r>
        <w:rPr>
          <w:spacing w:val="-2"/>
        </w:rPr>
        <w:t>Specification</w:t>
      </w:r>
    </w:p>
    <w:p w14:paraId="57679906" w14:textId="77777777" w:rsidR="00BC410B" w:rsidRDefault="00BC410B">
      <w:pPr>
        <w:pStyle w:val="Heading3"/>
        <w:numPr>
          <w:ilvl w:val="0"/>
          <w:numId w:val="1"/>
        </w:numPr>
        <w:tabs>
          <w:tab w:val="left" w:pos="1222"/>
        </w:tabs>
        <w:kinsoku w:val="0"/>
        <w:overflowPunct w:val="0"/>
        <w:spacing w:before="140"/>
        <w:jc w:val="both"/>
        <w:rPr>
          <w:rFonts w:ascii="Times New Roman" w:hAnsi="Times New Roman"/>
          <w:b w:val="0"/>
        </w:rPr>
      </w:pPr>
      <w:r>
        <w:rPr>
          <w:rFonts w:ascii="Times New Roman" w:hAnsi="Times New Roman"/>
          <w:spacing w:val="-2"/>
        </w:rPr>
        <w:t>Feature</w:t>
      </w:r>
    </w:p>
    <w:p w14:paraId="3C665F36" w14:textId="77777777" w:rsidR="00BC410B" w:rsidRDefault="00BC410B">
      <w:pPr>
        <w:pStyle w:val="BodyText"/>
        <w:kinsoku w:val="0"/>
        <w:overflowPunct w:val="0"/>
        <w:spacing w:before="19" w:line="255" w:lineRule="auto"/>
        <w:ind w:left="860" w:right="153" w:firstLine="0"/>
        <w:jc w:val="both"/>
        <w:rPr>
          <w:rFonts w:ascii="Times New Roman" w:hAnsi="Times New Roman"/>
          <w:spacing w:val="-1"/>
        </w:rPr>
      </w:pPr>
      <w:r>
        <w:rPr>
          <w:rFonts w:ascii="Times New Roman" w:hAnsi="Times New Roman"/>
          <w:spacing w:val="-1"/>
        </w:rPr>
        <w:t xml:space="preserve">The model </w:t>
      </w:r>
      <w:r w:rsidR="00705BDE">
        <w:rPr>
          <w:rFonts w:ascii="Times New Roman" w:hAnsi="Times New Roman"/>
          <w:spacing w:val="-1"/>
        </w:rPr>
        <w:t>AOT-MOP-4</w:t>
      </w:r>
      <w:r>
        <w:rPr>
          <w:rFonts w:ascii="Times New Roman" w:hAnsi="Times New Roman"/>
          <w:spacing w:val="-1"/>
        </w:rPr>
        <w:t xml:space="preserve"> is a new air ozone generator that designed for multi-treatments with high grade ozone gas. It uses the 99.9% pure Quartz and Titanium electrodes to make pure oxygen/ozone mixed gas in high accuracy of ozone concentrations. There are 4 switches are available, and it can deliver pure ozone from low to high concentrations for different applications. </w:t>
      </w:r>
      <w:proofErr w:type="spellStart"/>
      <w:r>
        <w:rPr>
          <w:rFonts w:ascii="Times New Roman" w:hAnsi="Times New Roman"/>
          <w:spacing w:val="-1"/>
        </w:rPr>
        <w:t>Speically</w:t>
      </w:r>
      <w:proofErr w:type="spellEnd"/>
      <w:r>
        <w:rPr>
          <w:rFonts w:ascii="Times New Roman" w:hAnsi="Times New Roman"/>
          <w:spacing w:val="-1"/>
        </w:rPr>
        <w:t xml:space="preserve">, it has been built-in both the powerful ozone destructor and the strong </w:t>
      </w:r>
      <w:proofErr w:type="spellStart"/>
      <w:r>
        <w:rPr>
          <w:rFonts w:ascii="Times New Roman" w:hAnsi="Times New Roman"/>
          <w:spacing w:val="-1"/>
        </w:rPr>
        <w:t>vaccum</w:t>
      </w:r>
      <w:proofErr w:type="spellEnd"/>
      <w:r>
        <w:rPr>
          <w:rFonts w:ascii="Times New Roman" w:hAnsi="Times New Roman"/>
          <w:spacing w:val="-1"/>
        </w:rPr>
        <w:t xml:space="preserve"> pump inside, which can remove extra ozone gas quickly at &gt;8.5 L/min, and makes the machine very convenient to use.</w:t>
      </w:r>
    </w:p>
    <w:p w14:paraId="3E5F60E6" w14:textId="77777777" w:rsidR="00BC410B" w:rsidRDefault="00BC410B">
      <w:pPr>
        <w:pStyle w:val="BodyText"/>
        <w:kinsoku w:val="0"/>
        <w:overflowPunct w:val="0"/>
        <w:spacing w:before="19" w:line="255" w:lineRule="auto"/>
        <w:ind w:left="860" w:right="153" w:firstLine="0"/>
        <w:jc w:val="both"/>
        <w:rPr>
          <w:rFonts w:ascii="Times New Roman" w:hAnsi="Times New Roman"/>
          <w:spacing w:val="-1"/>
        </w:rPr>
      </w:pPr>
    </w:p>
    <w:p w14:paraId="6C153FED" w14:textId="77777777" w:rsidR="00BC410B" w:rsidRDefault="00BC410B">
      <w:pPr>
        <w:pStyle w:val="Heading3"/>
        <w:numPr>
          <w:ilvl w:val="0"/>
          <w:numId w:val="1"/>
        </w:numPr>
        <w:tabs>
          <w:tab w:val="left" w:pos="1222"/>
        </w:tabs>
        <w:kinsoku w:val="0"/>
        <w:overflowPunct w:val="0"/>
        <w:jc w:val="both"/>
        <w:rPr>
          <w:rFonts w:ascii="Times New Roman" w:hAnsi="Times New Roman"/>
          <w:b w:val="0"/>
        </w:rPr>
      </w:pPr>
      <w:r>
        <w:rPr>
          <w:rFonts w:ascii="Times New Roman" w:hAnsi="Times New Roman"/>
          <w:spacing w:val="-1"/>
        </w:rPr>
        <w:t>Specification</w:t>
      </w:r>
    </w:p>
    <w:tbl>
      <w:tblPr>
        <w:tblW w:w="0" w:type="auto"/>
        <w:tblInd w:w="616" w:type="dxa"/>
        <w:tblLayout w:type="fixed"/>
        <w:tblCellMar>
          <w:left w:w="0" w:type="dxa"/>
          <w:right w:w="0" w:type="dxa"/>
        </w:tblCellMar>
        <w:tblLook w:val="0000" w:firstRow="0" w:lastRow="0" w:firstColumn="0" w:lastColumn="0" w:noHBand="0" w:noVBand="0"/>
      </w:tblPr>
      <w:tblGrid>
        <w:gridCol w:w="3150"/>
        <w:gridCol w:w="6871"/>
        <w:gridCol w:w="2835"/>
        <w:gridCol w:w="2835"/>
      </w:tblGrid>
      <w:tr w:rsidR="00BC410B" w14:paraId="7341E1E8" w14:textId="77777777">
        <w:trPr>
          <w:gridAfter w:val="2"/>
          <w:wAfter w:w="5670" w:type="dxa"/>
          <w:trHeight w:hRule="exact" w:val="365"/>
        </w:trPr>
        <w:tc>
          <w:tcPr>
            <w:tcW w:w="3150" w:type="dxa"/>
            <w:tcBorders>
              <w:top w:val="single" w:sz="4" w:space="0" w:color="000000"/>
              <w:left w:val="single" w:sz="4" w:space="0" w:color="000000"/>
              <w:bottom w:val="single" w:sz="4" w:space="0" w:color="000000"/>
              <w:right w:val="single" w:sz="4" w:space="0" w:color="000000"/>
            </w:tcBorders>
            <w:vAlign w:val="center"/>
          </w:tcPr>
          <w:p w14:paraId="06426847" w14:textId="77777777" w:rsidR="00BC410B" w:rsidRDefault="00BC410B">
            <w:pPr>
              <w:pStyle w:val="TableParagraph"/>
              <w:kinsoku w:val="0"/>
              <w:overflowPunct w:val="0"/>
              <w:spacing w:before="44"/>
              <w:ind w:left="102"/>
              <w:rPr>
                <w:rFonts w:eastAsia="Times New Roman"/>
              </w:rPr>
            </w:pPr>
            <w:r>
              <w:rPr>
                <w:spacing w:val="-1"/>
              </w:rPr>
              <w:t>Model</w:t>
            </w:r>
            <w:r>
              <w:rPr>
                <w:spacing w:val="-5"/>
              </w:rPr>
              <w:t xml:space="preserve"> </w:t>
            </w:r>
            <w:r>
              <w:rPr>
                <w:spacing w:val="-1"/>
              </w:rPr>
              <w:t>No.</w:t>
            </w:r>
          </w:p>
        </w:tc>
        <w:tc>
          <w:tcPr>
            <w:tcW w:w="6871" w:type="dxa"/>
            <w:tcBorders>
              <w:top w:val="single" w:sz="4" w:space="0" w:color="000000"/>
              <w:left w:val="single" w:sz="4" w:space="0" w:color="000000"/>
              <w:bottom w:val="single" w:sz="4" w:space="0" w:color="000000"/>
              <w:right w:val="single" w:sz="4" w:space="0" w:color="000000"/>
            </w:tcBorders>
            <w:vAlign w:val="center"/>
          </w:tcPr>
          <w:p w14:paraId="3CA724F7" w14:textId="04F32E8E" w:rsidR="00BC410B" w:rsidRDefault="00705BDE">
            <w:pPr>
              <w:pStyle w:val="TableParagraph"/>
              <w:kinsoku w:val="0"/>
              <w:overflowPunct w:val="0"/>
              <w:spacing w:before="44"/>
              <w:ind w:left="99"/>
              <w:rPr>
                <w:rFonts w:eastAsia="Times New Roman"/>
              </w:rPr>
            </w:pPr>
            <w:r>
              <w:rPr>
                <w:spacing w:val="-1"/>
              </w:rPr>
              <w:t>AOT-</w:t>
            </w:r>
            <w:r w:rsidR="00FC3ED6">
              <w:rPr>
                <w:rFonts w:hint="eastAsia"/>
                <w:spacing w:val="-1"/>
              </w:rPr>
              <w:t>MD</w:t>
            </w:r>
            <w:r w:rsidR="00FC3ED6">
              <w:rPr>
                <w:spacing w:val="-1"/>
              </w:rPr>
              <w:t>-500</w:t>
            </w:r>
            <w:r w:rsidR="00FC3ED6">
              <w:rPr>
                <w:rFonts w:hint="eastAsia"/>
                <w:spacing w:val="-1"/>
              </w:rPr>
              <w:t>A</w:t>
            </w:r>
          </w:p>
        </w:tc>
      </w:tr>
      <w:tr w:rsidR="00BC410B" w14:paraId="5D3C68F1" w14:textId="77777777">
        <w:trPr>
          <w:gridAfter w:val="2"/>
          <w:wAfter w:w="5670" w:type="dxa"/>
          <w:trHeight w:hRule="exact" w:val="442"/>
        </w:trPr>
        <w:tc>
          <w:tcPr>
            <w:tcW w:w="3150" w:type="dxa"/>
            <w:vMerge w:val="restart"/>
            <w:tcBorders>
              <w:top w:val="single" w:sz="4" w:space="0" w:color="000000"/>
              <w:left w:val="single" w:sz="4" w:space="0" w:color="000000"/>
              <w:bottom w:val="nil"/>
              <w:right w:val="single" w:sz="4" w:space="0" w:color="000000"/>
            </w:tcBorders>
            <w:vAlign w:val="center"/>
          </w:tcPr>
          <w:p w14:paraId="41847ABE" w14:textId="77777777" w:rsidR="00BC410B" w:rsidRDefault="00BC410B">
            <w:pPr>
              <w:pStyle w:val="TableParagraph"/>
              <w:kinsoku w:val="0"/>
              <w:overflowPunct w:val="0"/>
              <w:spacing w:before="17"/>
              <w:ind w:left="102"/>
            </w:pPr>
            <w:r>
              <w:t>Ozone Concentrations:</w:t>
            </w:r>
          </w:p>
        </w:tc>
        <w:tc>
          <w:tcPr>
            <w:tcW w:w="6871" w:type="dxa"/>
            <w:vMerge w:val="restart"/>
            <w:tcBorders>
              <w:top w:val="single" w:sz="4" w:space="0" w:color="000000"/>
              <w:left w:val="single" w:sz="4" w:space="0" w:color="000000"/>
              <w:bottom w:val="nil"/>
              <w:right w:val="single" w:sz="4" w:space="0" w:color="000000"/>
            </w:tcBorders>
            <w:vAlign w:val="center"/>
          </w:tcPr>
          <w:p w14:paraId="12658F70" w14:textId="77777777" w:rsidR="00BC410B" w:rsidRDefault="00BC410B">
            <w:pPr>
              <w:pStyle w:val="TableParagraph"/>
              <w:kinsoku w:val="0"/>
              <w:overflowPunct w:val="0"/>
              <w:spacing w:before="17"/>
            </w:pPr>
            <w:r>
              <w:t xml:space="preserve"> xxx ug/</w:t>
            </w:r>
            <w:proofErr w:type="gramStart"/>
            <w:r>
              <w:t xml:space="preserve">mL  </w:t>
            </w:r>
            <w:r>
              <w:rPr>
                <w:rFonts w:hint="eastAsia"/>
              </w:rPr>
              <w:t>（</w:t>
            </w:r>
            <w:proofErr w:type="gramEnd"/>
            <w:r>
              <w:t xml:space="preserve"> 1 ug/mL = 1 gamma = 1 mg/L </w:t>
            </w:r>
            <w:r>
              <w:rPr>
                <w:rFonts w:hint="eastAsia"/>
              </w:rPr>
              <w:t>）</w:t>
            </w:r>
          </w:p>
        </w:tc>
      </w:tr>
      <w:tr w:rsidR="00BC410B" w14:paraId="2BE2D970" w14:textId="77777777">
        <w:trPr>
          <w:trHeight w:val="157"/>
        </w:trPr>
        <w:tc>
          <w:tcPr>
            <w:tcW w:w="3150" w:type="dxa"/>
            <w:vMerge/>
            <w:tcBorders>
              <w:top w:val="nil"/>
              <w:left w:val="single" w:sz="4" w:space="0" w:color="000000"/>
              <w:bottom w:val="nil"/>
              <w:right w:val="single" w:sz="4" w:space="0" w:color="000000"/>
            </w:tcBorders>
            <w:vAlign w:val="center"/>
          </w:tcPr>
          <w:p w14:paraId="7192DAA9" w14:textId="77777777" w:rsidR="00BC410B" w:rsidRDefault="00BC410B">
            <w:pPr>
              <w:pStyle w:val="TableParagraph"/>
              <w:kinsoku w:val="0"/>
              <w:overflowPunct w:val="0"/>
              <w:spacing w:before="17"/>
              <w:ind w:left="102"/>
              <w:rPr>
                <w:rFonts w:eastAsia="Times New Roman"/>
              </w:rPr>
            </w:pPr>
          </w:p>
        </w:tc>
        <w:tc>
          <w:tcPr>
            <w:tcW w:w="6871" w:type="dxa"/>
            <w:vMerge/>
            <w:tcBorders>
              <w:top w:val="nil"/>
              <w:left w:val="single" w:sz="4" w:space="0" w:color="000000"/>
              <w:bottom w:val="nil"/>
              <w:right w:val="single" w:sz="4" w:space="0" w:color="000000"/>
            </w:tcBorders>
            <w:vAlign w:val="center"/>
          </w:tcPr>
          <w:p w14:paraId="29DB81ED" w14:textId="77777777" w:rsidR="00BC410B" w:rsidRDefault="00BC410B">
            <w:pPr>
              <w:pStyle w:val="TableParagraph"/>
              <w:kinsoku w:val="0"/>
              <w:overflowPunct w:val="0"/>
              <w:spacing w:before="17"/>
              <w:ind w:left="99"/>
              <w:rPr>
                <w:rFonts w:eastAsia="Times New Roman"/>
              </w:rPr>
            </w:pPr>
          </w:p>
        </w:tc>
        <w:tc>
          <w:tcPr>
            <w:tcW w:w="2835" w:type="dxa"/>
            <w:tcBorders>
              <w:top w:val="nil"/>
              <w:left w:val="nil"/>
              <w:bottom w:val="nil"/>
              <w:right w:val="nil"/>
            </w:tcBorders>
          </w:tcPr>
          <w:p w14:paraId="651436BD" w14:textId="77777777" w:rsidR="00BC410B" w:rsidRDefault="00BC410B">
            <w:pPr>
              <w:pStyle w:val="TableParagraph"/>
              <w:kinsoku w:val="0"/>
              <w:overflowPunct w:val="0"/>
              <w:spacing w:before="17"/>
              <w:ind w:left="99"/>
              <w:rPr>
                <w:rFonts w:eastAsia="Times New Roman"/>
              </w:rPr>
            </w:pPr>
          </w:p>
        </w:tc>
        <w:tc>
          <w:tcPr>
            <w:tcW w:w="2835" w:type="dxa"/>
            <w:tcBorders>
              <w:top w:val="nil"/>
              <w:left w:val="nil"/>
              <w:bottom w:val="nil"/>
              <w:right w:val="nil"/>
            </w:tcBorders>
          </w:tcPr>
          <w:p w14:paraId="5384E21A" w14:textId="77777777" w:rsidR="00BC410B" w:rsidRDefault="00BC410B">
            <w:pPr>
              <w:pStyle w:val="TableParagraph"/>
              <w:kinsoku w:val="0"/>
              <w:overflowPunct w:val="0"/>
              <w:spacing w:before="17"/>
              <w:ind w:left="99"/>
              <w:rPr>
                <w:rFonts w:eastAsia="Times New Roman"/>
              </w:rPr>
            </w:pPr>
          </w:p>
        </w:tc>
      </w:tr>
      <w:tr w:rsidR="00BC410B" w14:paraId="7520226E" w14:textId="77777777">
        <w:trPr>
          <w:gridAfter w:val="2"/>
          <w:wAfter w:w="5670" w:type="dxa"/>
          <w:trHeight w:hRule="exact" w:val="518"/>
        </w:trPr>
        <w:tc>
          <w:tcPr>
            <w:tcW w:w="3150" w:type="dxa"/>
            <w:tcBorders>
              <w:top w:val="single" w:sz="4" w:space="0" w:color="000000"/>
              <w:left w:val="single" w:sz="4" w:space="0" w:color="000000"/>
              <w:bottom w:val="single" w:sz="4" w:space="0" w:color="000000"/>
              <w:right w:val="single" w:sz="4" w:space="0" w:color="000000"/>
            </w:tcBorders>
            <w:vAlign w:val="center"/>
          </w:tcPr>
          <w:p w14:paraId="38BC56EF" w14:textId="77777777" w:rsidR="00BC410B" w:rsidRDefault="00BC410B">
            <w:pPr>
              <w:pStyle w:val="TableParagraph"/>
              <w:kinsoku w:val="0"/>
              <w:overflowPunct w:val="0"/>
              <w:spacing w:before="17"/>
              <w:ind w:left="102"/>
            </w:pPr>
            <w:r>
              <w:t>Ozone Module</w:t>
            </w:r>
          </w:p>
        </w:tc>
        <w:tc>
          <w:tcPr>
            <w:tcW w:w="6871" w:type="dxa"/>
            <w:tcBorders>
              <w:top w:val="single" w:sz="4" w:space="0" w:color="000000"/>
              <w:left w:val="single" w:sz="4" w:space="0" w:color="000000"/>
              <w:bottom w:val="single" w:sz="4" w:space="0" w:color="000000"/>
              <w:right w:val="single" w:sz="4" w:space="0" w:color="000000"/>
            </w:tcBorders>
            <w:vAlign w:val="center"/>
          </w:tcPr>
          <w:p w14:paraId="2C5FDFF9" w14:textId="77777777" w:rsidR="00BC410B" w:rsidRDefault="00BC410B">
            <w:pPr>
              <w:pStyle w:val="TableParagraph"/>
              <w:kinsoku w:val="0"/>
              <w:overflowPunct w:val="0"/>
              <w:spacing w:before="17"/>
              <w:ind w:left="102"/>
            </w:pPr>
            <w:r>
              <w:t>99.9% pure Quartz and Titanium Electrode</w:t>
            </w:r>
          </w:p>
        </w:tc>
      </w:tr>
      <w:tr w:rsidR="00BC410B" w14:paraId="4A9EF0A1" w14:textId="77777777">
        <w:trPr>
          <w:gridAfter w:val="2"/>
          <w:wAfter w:w="5670" w:type="dxa"/>
          <w:trHeight w:hRule="exact" w:val="341"/>
        </w:trPr>
        <w:tc>
          <w:tcPr>
            <w:tcW w:w="3150" w:type="dxa"/>
            <w:tcBorders>
              <w:top w:val="single" w:sz="4" w:space="0" w:color="000000"/>
              <w:left w:val="single" w:sz="4" w:space="0" w:color="000000"/>
              <w:bottom w:val="single" w:sz="4" w:space="0" w:color="000000"/>
              <w:right w:val="single" w:sz="4" w:space="0" w:color="000000"/>
            </w:tcBorders>
            <w:vAlign w:val="center"/>
          </w:tcPr>
          <w:p w14:paraId="6CD5C108" w14:textId="77777777" w:rsidR="00BC410B" w:rsidRDefault="00BC410B">
            <w:pPr>
              <w:pStyle w:val="TableParagraph"/>
              <w:kinsoku w:val="0"/>
              <w:overflowPunct w:val="0"/>
              <w:spacing w:before="17"/>
              <w:ind w:left="102"/>
              <w:rPr>
                <w:rFonts w:eastAsia="Times New Roman"/>
              </w:rPr>
            </w:pPr>
            <w:r>
              <w:rPr>
                <w:spacing w:val="-1"/>
              </w:rPr>
              <w:t>Cooling</w:t>
            </w:r>
            <w:r>
              <w:rPr>
                <w:spacing w:val="-6"/>
              </w:rPr>
              <w:t xml:space="preserve"> </w:t>
            </w:r>
            <w:r>
              <w:rPr>
                <w:spacing w:val="-1"/>
              </w:rPr>
              <w:t>System</w:t>
            </w:r>
          </w:p>
        </w:tc>
        <w:tc>
          <w:tcPr>
            <w:tcW w:w="6871" w:type="dxa"/>
            <w:tcBorders>
              <w:top w:val="single" w:sz="4" w:space="0" w:color="000000"/>
              <w:left w:val="single" w:sz="4" w:space="0" w:color="000000"/>
              <w:bottom w:val="single" w:sz="4" w:space="0" w:color="000000"/>
              <w:right w:val="single" w:sz="4" w:space="0" w:color="000000"/>
            </w:tcBorders>
            <w:vAlign w:val="center"/>
          </w:tcPr>
          <w:p w14:paraId="5F5B3F79" w14:textId="77777777" w:rsidR="00BC410B" w:rsidRDefault="00BC410B">
            <w:pPr>
              <w:pStyle w:val="TableParagraph"/>
              <w:kinsoku w:val="0"/>
              <w:overflowPunct w:val="0"/>
              <w:spacing w:before="17"/>
              <w:ind w:left="99"/>
              <w:rPr>
                <w:rFonts w:eastAsia="Times New Roman"/>
              </w:rPr>
            </w:pPr>
            <w:r>
              <w:rPr>
                <w:rFonts w:eastAsia="Times New Roman"/>
              </w:rPr>
              <w:t xml:space="preserve">4000 </w:t>
            </w:r>
            <w:proofErr w:type="gramStart"/>
            <w:r>
              <w:rPr>
                <w:rFonts w:eastAsia="Times New Roman"/>
              </w:rPr>
              <w:t>RPM ,</w:t>
            </w:r>
            <w:proofErr w:type="gramEnd"/>
            <w:r>
              <w:rPr>
                <w:rFonts w:eastAsia="Times New Roman"/>
              </w:rPr>
              <w:t xml:space="preserve"> brushless cooling fan</w:t>
            </w:r>
          </w:p>
        </w:tc>
      </w:tr>
      <w:tr w:rsidR="00BC410B" w14:paraId="2C6D85D8" w14:textId="77777777">
        <w:trPr>
          <w:gridAfter w:val="2"/>
          <w:wAfter w:w="5670" w:type="dxa"/>
          <w:trHeight w:hRule="exact" w:val="631"/>
        </w:trPr>
        <w:tc>
          <w:tcPr>
            <w:tcW w:w="3150" w:type="dxa"/>
            <w:tcBorders>
              <w:top w:val="single" w:sz="4" w:space="0" w:color="000000"/>
              <w:left w:val="single" w:sz="4" w:space="0" w:color="000000"/>
              <w:bottom w:val="single" w:sz="4" w:space="0" w:color="000000"/>
              <w:right w:val="single" w:sz="4" w:space="0" w:color="000000"/>
            </w:tcBorders>
            <w:vAlign w:val="center"/>
          </w:tcPr>
          <w:p w14:paraId="4E822B00" w14:textId="77777777" w:rsidR="00BC410B" w:rsidRDefault="00BC410B">
            <w:pPr>
              <w:pStyle w:val="TableParagraph"/>
              <w:kinsoku w:val="0"/>
              <w:overflowPunct w:val="0"/>
              <w:spacing w:before="17"/>
              <w:ind w:left="102"/>
            </w:pPr>
            <w:r>
              <w:rPr>
                <w:spacing w:val="-1"/>
              </w:rPr>
              <w:t>Ozone Destructor</w:t>
            </w:r>
          </w:p>
        </w:tc>
        <w:tc>
          <w:tcPr>
            <w:tcW w:w="6871" w:type="dxa"/>
            <w:tcBorders>
              <w:top w:val="single" w:sz="4" w:space="0" w:color="000000"/>
              <w:left w:val="single" w:sz="4" w:space="0" w:color="000000"/>
              <w:bottom w:val="single" w:sz="4" w:space="0" w:color="000000"/>
              <w:right w:val="single" w:sz="4" w:space="0" w:color="000000"/>
            </w:tcBorders>
            <w:vAlign w:val="center"/>
          </w:tcPr>
          <w:p w14:paraId="72B88905" w14:textId="77777777" w:rsidR="00BC410B" w:rsidRDefault="00BC410B">
            <w:pPr>
              <w:pStyle w:val="TableParagraph"/>
              <w:kinsoku w:val="0"/>
              <w:overflowPunct w:val="0"/>
              <w:spacing w:before="17"/>
              <w:ind w:left="99"/>
              <w:rPr>
                <w:rFonts w:eastAsia="Times New Roman"/>
              </w:rPr>
            </w:pPr>
            <w:r>
              <w:t>Powerful catalyst</w:t>
            </w:r>
          </w:p>
        </w:tc>
      </w:tr>
      <w:tr w:rsidR="00BC410B" w14:paraId="243002B6"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00B48138" w14:textId="77777777" w:rsidR="00BC410B" w:rsidRDefault="00BC410B">
            <w:pPr>
              <w:pStyle w:val="TableParagraph"/>
              <w:kinsoku w:val="0"/>
              <w:overflowPunct w:val="0"/>
              <w:spacing w:before="17"/>
              <w:ind w:left="102"/>
              <w:rPr>
                <w:spacing w:val="-1"/>
              </w:rPr>
            </w:pPr>
            <w:r>
              <w:rPr>
                <w:spacing w:val="-1"/>
              </w:rPr>
              <w:t>Life</w:t>
            </w:r>
          </w:p>
        </w:tc>
        <w:tc>
          <w:tcPr>
            <w:tcW w:w="6871" w:type="dxa"/>
            <w:tcBorders>
              <w:top w:val="single" w:sz="4" w:space="0" w:color="000000"/>
              <w:left w:val="single" w:sz="4" w:space="0" w:color="000000"/>
              <w:bottom w:val="single" w:sz="4" w:space="0" w:color="000000"/>
              <w:right w:val="single" w:sz="4" w:space="0" w:color="000000"/>
            </w:tcBorders>
            <w:vAlign w:val="center"/>
          </w:tcPr>
          <w:p w14:paraId="27CDFB57" w14:textId="77777777" w:rsidR="00BC410B" w:rsidRDefault="00BC410B">
            <w:pPr>
              <w:pStyle w:val="TableParagraph"/>
              <w:kinsoku w:val="0"/>
              <w:overflowPunct w:val="0"/>
              <w:spacing w:before="17"/>
              <w:ind w:left="99"/>
            </w:pPr>
            <w:r>
              <w:t>&gt;</w:t>
            </w:r>
            <w:r>
              <w:rPr>
                <w:spacing w:val="-4"/>
              </w:rPr>
              <w:t xml:space="preserve"> </w:t>
            </w:r>
            <w:r>
              <w:rPr>
                <w:spacing w:val="-1"/>
              </w:rPr>
              <w:t>10,000</w:t>
            </w:r>
            <w:r>
              <w:rPr>
                <w:spacing w:val="-5"/>
              </w:rPr>
              <w:t xml:space="preserve"> </w:t>
            </w:r>
            <w:r>
              <w:rPr>
                <w:spacing w:val="-1"/>
              </w:rPr>
              <w:t>hours</w:t>
            </w:r>
          </w:p>
        </w:tc>
      </w:tr>
      <w:tr w:rsidR="00BC410B" w14:paraId="101B5B81"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60E4D7BF" w14:textId="77777777" w:rsidR="00BC410B" w:rsidRDefault="00BC410B">
            <w:pPr>
              <w:pStyle w:val="TableParagraph"/>
              <w:kinsoku w:val="0"/>
              <w:overflowPunct w:val="0"/>
              <w:spacing w:before="17"/>
              <w:ind w:left="102"/>
              <w:rPr>
                <w:spacing w:val="-1"/>
              </w:rPr>
            </w:pPr>
            <w:r>
              <w:rPr>
                <w:spacing w:val="-1"/>
              </w:rPr>
              <w:t>Pump</w:t>
            </w:r>
          </w:p>
        </w:tc>
        <w:tc>
          <w:tcPr>
            <w:tcW w:w="6871" w:type="dxa"/>
            <w:tcBorders>
              <w:top w:val="single" w:sz="4" w:space="0" w:color="000000"/>
              <w:left w:val="single" w:sz="4" w:space="0" w:color="000000"/>
              <w:bottom w:val="single" w:sz="4" w:space="0" w:color="000000"/>
              <w:right w:val="single" w:sz="4" w:space="0" w:color="000000"/>
            </w:tcBorders>
            <w:vAlign w:val="center"/>
          </w:tcPr>
          <w:p w14:paraId="4635917E" w14:textId="77777777" w:rsidR="00BC410B" w:rsidRDefault="00BC410B">
            <w:pPr>
              <w:pStyle w:val="TableParagraph"/>
              <w:kinsoku w:val="0"/>
              <w:overflowPunct w:val="0"/>
              <w:spacing w:before="17"/>
              <w:ind w:left="99"/>
            </w:pPr>
            <w:r>
              <w:t>8.5 L/min sucking pump</w:t>
            </w:r>
          </w:p>
        </w:tc>
      </w:tr>
      <w:tr w:rsidR="00BC410B" w14:paraId="64AD1B2E"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04921758" w14:textId="77777777" w:rsidR="00BC410B" w:rsidRDefault="00BC410B">
            <w:pPr>
              <w:pStyle w:val="TableParagraph"/>
              <w:kinsoku w:val="0"/>
              <w:overflowPunct w:val="0"/>
              <w:spacing w:before="10" w:line="252" w:lineRule="exact"/>
              <w:ind w:left="102"/>
              <w:rPr>
                <w:rFonts w:eastAsia="Times New Roman"/>
              </w:rPr>
            </w:pPr>
            <w:r>
              <w:rPr>
                <w:spacing w:val="-1"/>
              </w:rPr>
              <w:t>Input</w:t>
            </w:r>
            <w:r>
              <w:rPr>
                <w:spacing w:val="-4"/>
              </w:rPr>
              <w:t xml:space="preserve"> </w:t>
            </w:r>
            <w:r>
              <w:rPr>
                <w:spacing w:val="-1"/>
              </w:rPr>
              <w:t>Voltage</w:t>
            </w:r>
          </w:p>
        </w:tc>
        <w:tc>
          <w:tcPr>
            <w:tcW w:w="6871" w:type="dxa"/>
            <w:tcBorders>
              <w:top w:val="single" w:sz="4" w:space="0" w:color="000000"/>
              <w:left w:val="single" w:sz="4" w:space="0" w:color="000000"/>
              <w:bottom w:val="single" w:sz="4" w:space="0" w:color="000000"/>
              <w:right w:val="single" w:sz="4" w:space="0" w:color="000000"/>
            </w:tcBorders>
            <w:vAlign w:val="center"/>
          </w:tcPr>
          <w:p w14:paraId="73963646" w14:textId="77777777" w:rsidR="00BC410B" w:rsidRDefault="00BC410B">
            <w:pPr>
              <w:pStyle w:val="TableParagraph"/>
              <w:kinsoku w:val="0"/>
              <w:overflowPunct w:val="0"/>
              <w:spacing w:before="10" w:line="252" w:lineRule="exact"/>
              <w:ind w:left="99"/>
              <w:rPr>
                <w:rFonts w:eastAsia="Times New Roman"/>
              </w:rPr>
            </w:pPr>
            <w:r>
              <w:t>12V</w:t>
            </w:r>
            <w:r>
              <w:rPr>
                <w:spacing w:val="-5"/>
              </w:rPr>
              <w:t xml:space="preserve"> </w:t>
            </w:r>
            <w:proofErr w:type="gramStart"/>
            <w:r>
              <w:t>DC  (</w:t>
            </w:r>
            <w:proofErr w:type="gramEnd"/>
            <w:r>
              <w:t>100-240V AC to 12V DC adaptor)</w:t>
            </w:r>
          </w:p>
        </w:tc>
      </w:tr>
      <w:tr w:rsidR="00BC410B" w14:paraId="4427DE70"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5FF8A85F" w14:textId="77777777" w:rsidR="00BC410B" w:rsidRDefault="00BC410B">
            <w:pPr>
              <w:pStyle w:val="TableParagraph"/>
              <w:kinsoku w:val="0"/>
              <w:overflowPunct w:val="0"/>
              <w:spacing w:before="8" w:line="271" w:lineRule="exact"/>
              <w:ind w:left="102"/>
              <w:rPr>
                <w:rFonts w:eastAsia="Times New Roman"/>
              </w:rPr>
            </w:pPr>
            <w:r>
              <w:t>Rated</w:t>
            </w:r>
            <w:r>
              <w:rPr>
                <w:spacing w:val="-13"/>
              </w:rPr>
              <w:t xml:space="preserve"> </w:t>
            </w:r>
            <w:r>
              <w:rPr>
                <w:spacing w:val="-1"/>
              </w:rPr>
              <w:t>Power</w:t>
            </w:r>
          </w:p>
        </w:tc>
        <w:tc>
          <w:tcPr>
            <w:tcW w:w="6871" w:type="dxa"/>
            <w:tcBorders>
              <w:top w:val="single" w:sz="4" w:space="0" w:color="000000"/>
              <w:left w:val="single" w:sz="4" w:space="0" w:color="000000"/>
              <w:bottom w:val="single" w:sz="4" w:space="0" w:color="000000"/>
              <w:right w:val="single" w:sz="4" w:space="0" w:color="000000"/>
            </w:tcBorders>
            <w:vAlign w:val="center"/>
          </w:tcPr>
          <w:p w14:paraId="61603D98" w14:textId="77777777" w:rsidR="00BC410B" w:rsidRDefault="00BC410B">
            <w:pPr>
              <w:pStyle w:val="TableParagraph"/>
              <w:kinsoku w:val="0"/>
              <w:overflowPunct w:val="0"/>
              <w:spacing w:before="8" w:line="271" w:lineRule="exact"/>
              <w:ind w:left="99"/>
              <w:rPr>
                <w:rFonts w:eastAsia="Times New Roman"/>
              </w:rPr>
            </w:pPr>
            <w:r>
              <w:t>&lt; 14 W</w:t>
            </w:r>
          </w:p>
        </w:tc>
      </w:tr>
      <w:tr w:rsidR="00BC410B" w14:paraId="00421D0D"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488D4FF2" w14:textId="77777777" w:rsidR="00BC410B" w:rsidRDefault="00BC410B">
            <w:pPr>
              <w:pStyle w:val="TableParagraph"/>
              <w:kinsoku w:val="0"/>
              <w:overflowPunct w:val="0"/>
              <w:spacing w:before="8" w:line="261" w:lineRule="exact"/>
              <w:ind w:left="102"/>
              <w:rPr>
                <w:rFonts w:eastAsia="Times New Roman"/>
              </w:rPr>
            </w:pPr>
            <w:r>
              <w:rPr>
                <w:spacing w:val="-1"/>
              </w:rPr>
              <w:t>Operating</w:t>
            </w:r>
            <w:r>
              <w:rPr>
                <w:spacing w:val="-15"/>
              </w:rPr>
              <w:t xml:space="preserve"> </w:t>
            </w:r>
            <w:r>
              <w:rPr>
                <w:spacing w:val="-1"/>
              </w:rPr>
              <w:t>Temperature</w:t>
            </w:r>
          </w:p>
        </w:tc>
        <w:tc>
          <w:tcPr>
            <w:tcW w:w="6871" w:type="dxa"/>
            <w:tcBorders>
              <w:top w:val="single" w:sz="4" w:space="0" w:color="000000"/>
              <w:left w:val="single" w:sz="4" w:space="0" w:color="000000"/>
              <w:bottom w:val="single" w:sz="4" w:space="0" w:color="000000"/>
              <w:right w:val="single" w:sz="4" w:space="0" w:color="000000"/>
            </w:tcBorders>
            <w:vAlign w:val="center"/>
          </w:tcPr>
          <w:p w14:paraId="7040C7E9" w14:textId="77777777" w:rsidR="00BC410B" w:rsidRDefault="00BC410B">
            <w:pPr>
              <w:pStyle w:val="TableParagraph"/>
              <w:kinsoku w:val="0"/>
              <w:overflowPunct w:val="0"/>
              <w:spacing w:line="270" w:lineRule="exact"/>
              <w:ind w:firstLineChars="100" w:firstLine="239"/>
              <w:rPr>
                <w:rFonts w:eastAsia="Times New Roman"/>
              </w:rPr>
            </w:pPr>
            <w:r>
              <w:rPr>
                <w:spacing w:val="-1"/>
              </w:rPr>
              <w:t>-10℃</w:t>
            </w:r>
            <w:r>
              <w:t xml:space="preserve"> ~ 40℃</w:t>
            </w:r>
          </w:p>
        </w:tc>
      </w:tr>
      <w:tr w:rsidR="00BC410B" w14:paraId="5BB92C18"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03612251" w14:textId="77777777" w:rsidR="00BC410B" w:rsidRDefault="00BC410B">
            <w:pPr>
              <w:pStyle w:val="TableParagraph"/>
              <w:kinsoku w:val="0"/>
              <w:overflowPunct w:val="0"/>
              <w:spacing w:before="8" w:line="252" w:lineRule="exact"/>
              <w:ind w:left="102"/>
              <w:rPr>
                <w:rFonts w:eastAsia="Times New Roman"/>
              </w:rPr>
            </w:pPr>
            <w:r>
              <w:t>Storage</w:t>
            </w:r>
            <w:r>
              <w:rPr>
                <w:spacing w:val="-15"/>
              </w:rPr>
              <w:t xml:space="preserve"> </w:t>
            </w:r>
            <w:r>
              <w:rPr>
                <w:spacing w:val="-1"/>
              </w:rPr>
              <w:t>Temperature</w:t>
            </w:r>
          </w:p>
        </w:tc>
        <w:tc>
          <w:tcPr>
            <w:tcW w:w="6871" w:type="dxa"/>
            <w:tcBorders>
              <w:top w:val="single" w:sz="4" w:space="0" w:color="000000"/>
              <w:left w:val="single" w:sz="4" w:space="0" w:color="000000"/>
              <w:bottom w:val="single" w:sz="4" w:space="0" w:color="000000"/>
              <w:right w:val="single" w:sz="4" w:space="0" w:color="000000"/>
            </w:tcBorders>
            <w:vAlign w:val="center"/>
          </w:tcPr>
          <w:p w14:paraId="406E1F72" w14:textId="77777777" w:rsidR="00BC410B" w:rsidRDefault="00BC410B">
            <w:pPr>
              <w:pStyle w:val="TableParagraph"/>
              <w:kinsoku w:val="0"/>
              <w:overflowPunct w:val="0"/>
              <w:spacing w:line="260" w:lineRule="exact"/>
              <w:ind w:left="99"/>
              <w:rPr>
                <w:rFonts w:eastAsia="Times New Roman"/>
              </w:rPr>
            </w:pPr>
            <w:r>
              <w:rPr>
                <w:spacing w:val="-1"/>
              </w:rPr>
              <w:t>-20℃ ~ 70℃</w:t>
            </w:r>
          </w:p>
        </w:tc>
      </w:tr>
      <w:tr w:rsidR="00BC410B" w14:paraId="30CFCD89"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69DD79F2" w14:textId="77777777" w:rsidR="00BC410B" w:rsidRDefault="00BC410B">
            <w:pPr>
              <w:pStyle w:val="TableParagraph"/>
              <w:kinsoku w:val="0"/>
              <w:overflowPunct w:val="0"/>
              <w:spacing w:before="17"/>
              <w:ind w:left="102"/>
              <w:rPr>
                <w:rFonts w:eastAsia="Times New Roman"/>
              </w:rPr>
            </w:pPr>
            <w:r>
              <w:rPr>
                <w:spacing w:val="-1"/>
              </w:rPr>
              <w:t xml:space="preserve">Product </w:t>
            </w:r>
            <w:proofErr w:type="gramStart"/>
            <w:r>
              <w:rPr>
                <w:spacing w:val="-1"/>
              </w:rPr>
              <w:t>Size(</w:t>
            </w:r>
            <w:proofErr w:type="gramEnd"/>
            <w:r>
              <w:rPr>
                <w:spacing w:val="-1"/>
              </w:rPr>
              <w:t xml:space="preserve">L </w:t>
            </w:r>
            <w:r>
              <w:t>x</w:t>
            </w:r>
            <w:r>
              <w:rPr>
                <w:spacing w:val="-1"/>
              </w:rPr>
              <w:t xml:space="preserve"> </w:t>
            </w:r>
            <w:r>
              <w:t>W</w:t>
            </w:r>
            <w:r>
              <w:rPr>
                <w:spacing w:val="-1"/>
              </w:rPr>
              <w:t xml:space="preserve"> </w:t>
            </w:r>
            <w:r>
              <w:t>x</w:t>
            </w:r>
            <w:r>
              <w:rPr>
                <w:spacing w:val="-1"/>
              </w:rPr>
              <w:t xml:space="preserve"> H)</w:t>
            </w:r>
          </w:p>
        </w:tc>
        <w:tc>
          <w:tcPr>
            <w:tcW w:w="6871" w:type="dxa"/>
            <w:tcBorders>
              <w:top w:val="single" w:sz="4" w:space="0" w:color="000000"/>
              <w:left w:val="single" w:sz="4" w:space="0" w:color="000000"/>
              <w:bottom w:val="single" w:sz="4" w:space="0" w:color="000000"/>
              <w:right w:val="single" w:sz="4" w:space="0" w:color="000000"/>
            </w:tcBorders>
            <w:vAlign w:val="center"/>
          </w:tcPr>
          <w:p w14:paraId="709C21F6" w14:textId="77777777" w:rsidR="00BC410B" w:rsidRDefault="00BC410B">
            <w:pPr>
              <w:pStyle w:val="TableParagraph"/>
              <w:kinsoku w:val="0"/>
              <w:overflowPunct w:val="0"/>
              <w:spacing w:before="17"/>
              <w:ind w:left="99"/>
              <w:rPr>
                <w:rFonts w:eastAsia="Times New Roman"/>
              </w:rPr>
            </w:pPr>
            <w:r>
              <w:t>251*198*89 mm</w:t>
            </w:r>
          </w:p>
        </w:tc>
      </w:tr>
      <w:tr w:rsidR="00BC410B" w14:paraId="5BBC770F"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2F0CBB4A" w14:textId="77777777" w:rsidR="00BC410B" w:rsidRDefault="00BC410B">
            <w:pPr>
              <w:pStyle w:val="TableParagraph"/>
              <w:kinsoku w:val="0"/>
              <w:overflowPunct w:val="0"/>
              <w:spacing w:before="17"/>
              <w:ind w:left="102"/>
            </w:pPr>
            <w:r>
              <w:t xml:space="preserve">Package </w:t>
            </w:r>
            <w:proofErr w:type="gramStart"/>
            <w:r>
              <w:t xml:space="preserve">Box </w:t>
            </w:r>
            <w:r>
              <w:rPr>
                <w:spacing w:val="-1"/>
              </w:rPr>
              <w:t xml:space="preserve"> Size</w:t>
            </w:r>
            <w:proofErr w:type="gramEnd"/>
            <w:r>
              <w:rPr>
                <w:spacing w:val="-1"/>
              </w:rPr>
              <w:t xml:space="preserve">(L </w:t>
            </w:r>
            <w:r>
              <w:t>x</w:t>
            </w:r>
            <w:r>
              <w:rPr>
                <w:spacing w:val="-1"/>
              </w:rPr>
              <w:t xml:space="preserve"> </w:t>
            </w:r>
            <w:r>
              <w:t>W</w:t>
            </w:r>
            <w:r>
              <w:rPr>
                <w:spacing w:val="-1"/>
              </w:rPr>
              <w:t xml:space="preserve"> </w:t>
            </w:r>
            <w:r>
              <w:t>x</w:t>
            </w:r>
            <w:r>
              <w:rPr>
                <w:spacing w:val="-1"/>
              </w:rPr>
              <w:t xml:space="preserve"> H)</w:t>
            </w:r>
          </w:p>
        </w:tc>
        <w:tc>
          <w:tcPr>
            <w:tcW w:w="6871" w:type="dxa"/>
            <w:tcBorders>
              <w:top w:val="single" w:sz="4" w:space="0" w:color="000000"/>
              <w:left w:val="single" w:sz="4" w:space="0" w:color="000000"/>
              <w:bottom w:val="single" w:sz="4" w:space="0" w:color="000000"/>
              <w:right w:val="single" w:sz="4" w:space="0" w:color="000000"/>
            </w:tcBorders>
            <w:vAlign w:val="center"/>
          </w:tcPr>
          <w:p w14:paraId="1679DA68" w14:textId="77777777" w:rsidR="00BC410B" w:rsidRDefault="00BC410B">
            <w:pPr>
              <w:pStyle w:val="TableParagraph"/>
              <w:kinsoku w:val="0"/>
              <w:overflowPunct w:val="0"/>
              <w:spacing w:before="17"/>
              <w:ind w:left="99"/>
              <w:rPr>
                <w:rFonts w:eastAsia="Times New Roman"/>
              </w:rPr>
            </w:pPr>
            <w:r>
              <w:t>340 *250*160 mm</w:t>
            </w:r>
          </w:p>
        </w:tc>
      </w:tr>
      <w:tr w:rsidR="00BC410B" w14:paraId="57DBA888" w14:textId="77777777">
        <w:trPr>
          <w:gridAfter w:val="2"/>
          <w:wAfter w:w="5670" w:type="dxa"/>
          <w:trHeight w:val="340"/>
        </w:trPr>
        <w:tc>
          <w:tcPr>
            <w:tcW w:w="3150" w:type="dxa"/>
            <w:tcBorders>
              <w:top w:val="single" w:sz="4" w:space="0" w:color="000000"/>
              <w:left w:val="single" w:sz="4" w:space="0" w:color="000000"/>
              <w:bottom w:val="single" w:sz="4" w:space="0" w:color="000000"/>
              <w:right w:val="single" w:sz="4" w:space="0" w:color="000000"/>
            </w:tcBorders>
            <w:vAlign w:val="center"/>
          </w:tcPr>
          <w:p w14:paraId="68306BE3" w14:textId="77777777" w:rsidR="00BC410B" w:rsidRDefault="00BC410B">
            <w:pPr>
              <w:pStyle w:val="TableParagraph"/>
              <w:kinsoku w:val="0"/>
              <w:overflowPunct w:val="0"/>
              <w:spacing w:before="17"/>
              <w:ind w:left="102"/>
            </w:pPr>
            <w:r>
              <w:t>Weight</w:t>
            </w:r>
          </w:p>
        </w:tc>
        <w:tc>
          <w:tcPr>
            <w:tcW w:w="6871" w:type="dxa"/>
            <w:tcBorders>
              <w:top w:val="single" w:sz="4" w:space="0" w:color="000000"/>
              <w:left w:val="single" w:sz="4" w:space="0" w:color="000000"/>
              <w:bottom w:val="single" w:sz="4" w:space="0" w:color="000000"/>
              <w:right w:val="single" w:sz="4" w:space="0" w:color="000000"/>
            </w:tcBorders>
            <w:vAlign w:val="center"/>
          </w:tcPr>
          <w:p w14:paraId="24A7E3D2" w14:textId="77777777" w:rsidR="00BC410B" w:rsidRDefault="00BC410B">
            <w:pPr>
              <w:pStyle w:val="TableParagraph"/>
              <w:kinsoku w:val="0"/>
              <w:overflowPunct w:val="0"/>
              <w:spacing w:before="17"/>
              <w:ind w:left="99"/>
              <w:rPr>
                <w:spacing w:val="-1"/>
              </w:rPr>
            </w:pPr>
            <w:r>
              <w:rPr>
                <w:spacing w:val="-1"/>
              </w:rPr>
              <w:t>2.35</w:t>
            </w:r>
            <w:r>
              <w:rPr>
                <w:spacing w:val="-4"/>
              </w:rPr>
              <w:t xml:space="preserve"> </w:t>
            </w:r>
            <w:r>
              <w:rPr>
                <w:spacing w:val="-1"/>
              </w:rPr>
              <w:t>kg</w:t>
            </w:r>
          </w:p>
        </w:tc>
      </w:tr>
      <w:tr w:rsidR="00BC410B" w14:paraId="7A20A90A" w14:textId="77777777">
        <w:trPr>
          <w:gridAfter w:val="2"/>
          <w:wAfter w:w="5670" w:type="dxa"/>
          <w:trHeight w:hRule="exact" w:val="926"/>
        </w:trPr>
        <w:tc>
          <w:tcPr>
            <w:tcW w:w="3150" w:type="dxa"/>
            <w:tcBorders>
              <w:top w:val="single" w:sz="4" w:space="0" w:color="000000"/>
              <w:left w:val="single" w:sz="4" w:space="0" w:color="000000"/>
              <w:bottom w:val="single" w:sz="4" w:space="0" w:color="000000"/>
              <w:right w:val="single" w:sz="4" w:space="0" w:color="000000"/>
            </w:tcBorders>
            <w:vAlign w:val="center"/>
          </w:tcPr>
          <w:p w14:paraId="20DD60EB" w14:textId="77777777" w:rsidR="00BC410B" w:rsidRDefault="00BC410B">
            <w:pPr>
              <w:pStyle w:val="TableParagraph"/>
              <w:kinsoku w:val="0"/>
              <w:overflowPunct w:val="0"/>
              <w:spacing w:before="17"/>
              <w:ind w:left="102"/>
              <w:rPr>
                <w:rFonts w:eastAsia="Times New Roman"/>
              </w:rPr>
            </w:pPr>
            <w:r>
              <w:rPr>
                <w:spacing w:val="-1"/>
              </w:rPr>
              <w:t>Accessories</w:t>
            </w:r>
          </w:p>
        </w:tc>
        <w:tc>
          <w:tcPr>
            <w:tcW w:w="6871" w:type="dxa"/>
            <w:tcBorders>
              <w:top w:val="single" w:sz="4" w:space="0" w:color="000000"/>
              <w:left w:val="single" w:sz="4" w:space="0" w:color="000000"/>
              <w:bottom w:val="single" w:sz="4" w:space="0" w:color="000000"/>
              <w:right w:val="single" w:sz="4" w:space="0" w:color="000000"/>
            </w:tcBorders>
            <w:vAlign w:val="center"/>
          </w:tcPr>
          <w:p w14:paraId="67DBE658" w14:textId="77777777" w:rsidR="00BC410B" w:rsidRDefault="00BC410B">
            <w:pPr>
              <w:pStyle w:val="TableParagraph"/>
              <w:kinsoku w:val="0"/>
              <w:overflowPunct w:val="0"/>
              <w:spacing w:before="17"/>
              <w:ind w:left="99"/>
            </w:pPr>
            <w:r>
              <w:t>1pc</w:t>
            </w:r>
            <w:r>
              <w:rPr>
                <w:spacing w:val="-4"/>
              </w:rPr>
              <w:t xml:space="preserve"> </w:t>
            </w:r>
            <w:r>
              <w:rPr>
                <w:spacing w:val="-1"/>
              </w:rPr>
              <w:t>Adapter (100-240V AC input, 12V DC output);</w:t>
            </w:r>
            <w:r>
              <w:rPr>
                <w:spacing w:val="-5"/>
              </w:rPr>
              <w:t xml:space="preserve"> </w:t>
            </w:r>
            <w:r>
              <w:t>1pc</w:t>
            </w:r>
            <w:r>
              <w:rPr>
                <w:spacing w:val="-4"/>
              </w:rPr>
              <w:t xml:space="preserve"> </w:t>
            </w:r>
            <w:proofErr w:type="gramStart"/>
            <w:r>
              <w:rPr>
                <w:spacing w:val="-1"/>
              </w:rPr>
              <w:t>3 way</w:t>
            </w:r>
            <w:proofErr w:type="gramEnd"/>
            <w:r>
              <w:rPr>
                <w:spacing w:val="-1"/>
              </w:rPr>
              <w:t xml:space="preserve"> connector;</w:t>
            </w:r>
            <w:r>
              <w:rPr>
                <w:spacing w:val="-3"/>
              </w:rPr>
              <w:t xml:space="preserve"> 3</w:t>
            </w:r>
            <w:r>
              <w:rPr>
                <w:spacing w:val="-1"/>
              </w:rPr>
              <w:t>pcs</w:t>
            </w:r>
            <w:r>
              <w:rPr>
                <w:spacing w:val="-4"/>
              </w:rPr>
              <w:t xml:space="preserve"> </w:t>
            </w:r>
            <w:r>
              <w:rPr>
                <w:spacing w:val="-1"/>
              </w:rPr>
              <w:t xml:space="preserve">male </w:t>
            </w:r>
            <w:proofErr w:type="spellStart"/>
            <w:r>
              <w:rPr>
                <w:spacing w:val="-1"/>
              </w:rPr>
              <w:t>luer</w:t>
            </w:r>
            <w:proofErr w:type="spellEnd"/>
            <w:r>
              <w:rPr>
                <w:spacing w:val="-1"/>
              </w:rPr>
              <w:t xml:space="preserve"> connectors;</w:t>
            </w:r>
            <w:r>
              <w:rPr>
                <w:spacing w:val="-5"/>
              </w:rPr>
              <w:t xml:space="preserve"> </w:t>
            </w:r>
            <w:r>
              <w:t>1pc</w:t>
            </w:r>
            <w:r>
              <w:rPr>
                <w:spacing w:val="-3"/>
              </w:rPr>
              <w:t xml:space="preserve"> </w:t>
            </w:r>
            <w:r>
              <w:rPr>
                <w:spacing w:val="-1"/>
              </w:rPr>
              <w:t>silicon tubing,2pc Stone bubbler</w:t>
            </w:r>
          </w:p>
        </w:tc>
      </w:tr>
    </w:tbl>
    <w:p w14:paraId="5201D420" w14:textId="77777777" w:rsidR="00BC410B" w:rsidRDefault="00BC410B">
      <w:pPr>
        <w:rPr>
          <w:rFonts w:eastAsia="Times New Roman"/>
        </w:rPr>
        <w:sectPr w:rsidR="00BC410B">
          <w:footerReference w:type="default" r:id="rId12"/>
          <w:pgSz w:w="11910" w:h="16840"/>
          <w:pgMar w:top="1600" w:right="180" w:bottom="1160" w:left="200" w:header="682" w:footer="975" w:gutter="0"/>
          <w:pgNumType w:start="1"/>
          <w:cols w:space="720"/>
        </w:sectPr>
      </w:pPr>
    </w:p>
    <w:p w14:paraId="2B33B441" w14:textId="0E74BCC9" w:rsidR="00BC410B" w:rsidRDefault="00BC410B">
      <w:pPr>
        <w:kinsoku w:val="0"/>
        <w:overflowPunct w:val="0"/>
        <w:spacing w:line="200" w:lineRule="exact"/>
        <w:rPr>
          <w:rFonts w:eastAsia="Times New Roman"/>
          <w:sz w:val="20"/>
        </w:rPr>
      </w:pPr>
    </w:p>
    <w:p w14:paraId="7996F947" w14:textId="6068FD7B" w:rsidR="00BC410B" w:rsidRDefault="00BC410B">
      <w:pPr>
        <w:kinsoku w:val="0"/>
        <w:overflowPunct w:val="0"/>
        <w:spacing w:line="200" w:lineRule="exact"/>
        <w:rPr>
          <w:rFonts w:eastAsia="Times New Roman"/>
          <w:sz w:val="20"/>
        </w:rPr>
      </w:pPr>
    </w:p>
    <w:p w14:paraId="2FE60690" w14:textId="78523A9D" w:rsidR="00BC410B" w:rsidRDefault="00BC410B">
      <w:pPr>
        <w:kinsoku w:val="0"/>
        <w:overflowPunct w:val="0"/>
        <w:spacing w:line="200" w:lineRule="exact"/>
        <w:rPr>
          <w:rFonts w:eastAsia="Times New Roman"/>
          <w:sz w:val="20"/>
        </w:rPr>
      </w:pPr>
    </w:p>
    <w:p w14:paraId="2696A033" w14:textId="57657D85" w:rsidR="00BC410B" w:rsidRDefault="00BC410B">
      <w:pPr>
        <w:kinsoku w:val="0"/>
        <w:overflowPunct w:val="0"/>
        <w:spacing w:line="200" w:lineRule="exact"/>
        <w:rPr>
          <w:rFonts w:eastAsia="Times New Roman"/>
          <w:sz w:val="20"/>
        </w:rPr>
      </w:pPr>
    </w:p>
    <w:p w14:paraId="7B8C8EDA" w14:textId="5E92CA35" w:rsidR="00BC410B" w:rsidRDefault="00BC410B">
      <w:pPr>
        <w:kinsoku w:val="0"/>
        <w:overflowPunct w:val="0"/>
        <w:spacing w:line="200" w:lineRule="exact"/>
        <w:rPr>
          <w:rFonts w:eastAsia="Times New Roman"/>
          <w:sz w:val="20"/>
        </w:rPr>
      </w:pPr>
    </w:p>
    <w:p w14:paraId="5A514897" w14:textId="117976F2" w:rsidR="00BC410B" w:rsidRDefault="00BC410B">
      <w:pPr>
        <w:tabs>
          <w:tab w:val="left" w:pos="860"/>
        </w:tabs>
        <w:kinsoku w:val="0"/>
        <w:overflowPunct w:val="0"/>
        <w:spacing w:before="18"/>
        <w:ind w:left="140"/>
        <w:rPr>
          <w:rFonts w:ascii="Calibri" w:eastAsia="Times New Roman"/>
          <w:sz w:val="28"/>
        </w:rPr>
      </w:pPr>
      <w:r>
        <w:rPr>
          <w:rFonts w:ascii="Calibri" w:hAnsi="Calibri"/>
          <w:b/>
          <w:spacing w:val="-1"/>
          <w:sz w:val="28"/>
        </w:rPr>
        <w:t>III</w:t>
      </w:r>
      <w:r>
        <w:rPr>
          <w:rFonts w:ascii="宋体" w:hAnsi="Calibri" w:hint="eastAsia"/>
          <w:b/>
          <w:spacing w:val="-1"/>
          <w:sz w:val="28"/>
        </w:rPr>
        <w:t>、</w:t>
      </w:r>
      <w:r>
        <w:rPr>
          <w:rFonts w:ascii="宋体" w:hAnsi="Calibri"/>
          <w:b/>
          <w:spacing w:val="-1"/>
          <w:sz w:val="28"/>
        </w:rPr>
        <w:tab/>
      </w:r>
      <w:r>
        <w:rPr>
          <w:rFonts w:ascii="Calibri" w:hAnsi="Calibri"/>
          <w:b/>
          <w:spacing w:val="-2"/>
          <w:sz w:val="28"/>
        </w:rPr>
        <w:t>Structure &amp; Accessories</w:t>
      </w:r>
    </w:p>
    <w:p w14:paraId="7B5AAB62" w14:textId="2A1A73E8" w:rsidR="00BC410B" w:rsidRDefault="00BC410B">
      <w:pPr>
        <w:kinsoku w:val="0"/>
        <w:overflowPunct w:val="0"/>
        <w:spacing w:line="240" w:lineRule="exact"/>
        <w:rPr>
          <w:rFonts w:ascii="Calibri" w:hAnsi="Calibri"/>
          <w:b/>
          <w:spacing w:val="-2"/>
          <w:sz w:val="28"/>
        </w:rPr>
      </w:pPr>
      <w:r>
        <w:t xml:space="preserve">         </w:t>
      </w:r>
      <w:r>
        <w:rPr>
          <w:rFonts w:ascii="Calibri" w:hAnsi="Calibri"/>
          <w:b/>
          <w:spacing w:val="-2"/>
          <w:sz w:val="28"/>
        </w:rPr>
        <w:t xml:space="preserve">  </w:t>
      </w:r>
    </w:p>
    <w:p w14:paraId="606DC955" w14:textId="3F532477" w:rsidR="00BC410B" w:rsidRDefault="00BC410B">
      <w:pPr>
        <w:kinsoku w:val="0"/>
        <w:overflowPunct w:val="0"/>
        <w:spacing w:line="240" w:lineRule="exact"/>
      </w:pPr>
    </w:p>
    <w:p w14:paraId="541D11C4" w14:textId="36D13160" w:rsidR="00BC410B" w:rsidRDefault="00337BF4">
      <w:pPr>
        <w:kinsoku w:val="0"/>
        <w:overflowPunct w:val="0"/>
        <w:spacing w:line="240" w:lineRule="exact"/>
      </w:pPr>
      <w:r>
        <w:rPr>
          <w:noProof/>
        </w:rPr>
        <w:drawing>
          <wp:anchor distT="0" distB="0" distL="114300" distR="114300" simplePos="0" relativeHeight="251660288" behindDoc="0" locked="0" layoutInCell="1" allowOverlap="1" wp14:anchorId="7CE0167B" wp14:editId="5BE544A3">
            <wp:simplePos x="0" y="0"/>
            <wp:positionH relativeFrom="column">
              <wp:posOffset>5334923</wp:posOffset>
            </wp:positionH>
            <wp:positionV relativeFrom="paragraph">
              <wp:posOffset>15360</wp:posOffset>
            </wp:positionV>
            <wp:extent cx="1024255" cy="658495"/>
            <wp:effectExtent l="0" t="0" r="0" b="0"/>
            <wp:wrapNone/>
            <wp:docPr id="18" name="图片 28"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未标题-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2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4B94EBB" wp14:editId="4D6586CC">
            <wp:simplePos x="0" y="0"/>
            <wp:positionH relativeFrom="column">
              <wp:posOffset>1558925</wp:posOffset>
            </wp:positionH>
            <wp:positionV relativeFrom="paragraph">
              <wp:posOffset>90805</wp:posOffset>
            </wp:positionV>
            <wp:extent cx="1039495" cy="741045"/>
            <wp:effectExtent l="0" t="0" r="0" b="0"/>
            <wp:wrapSquare wrapText="bothSides"/>
            <wp:docPr id="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9495" cy="741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410B">
        <w:t xml:space="preserve">              </w:t>
      </w:r>
    </w:p>
    <w:p w14:paraId="7A3F7F4A" w14:textId="55A13890" w:rsidR="00BC410B" w:rsidRDefault="00337BF4">
      <w:pPr>
        <w:kinsoku w:val="0"/>
        <w:overflowPunct w:val="0"/>
        <w:spacing w:line="240" w:lineRule="exact"/>
      </w:pPr>
      <w:r>
        <w:rPr>
          <w:noProof/>
        </w:rPr>
        <w:drawing>
          <wp:anchor distT="0" distB="0" distL="114300" distR="114300" simplePos="0" relativeHeight="251659264" behindDoc="0" locked="0" layoutInCell="1" allowOverlap="1" wp14:anchorId="3BCB7A13" wp14:editId="0B72F6AD">
            <wp:simplePos x="0" y="0"/>
            <wp:positionH relativeFrom="column">
              <wp:posOffset>4091940</wp:posOffset>
            </wp:positionH>
            <wp:positionV relativeFrom="paragraph">
              <wp:posOffset>12065</wp:posOffset>
            </wp:positionV>
            <wp:extent cx="995680" cy="641350"/>
            <wp:effectExtent l="0" t="0" r="0" b="0"/>
            <wp:wrapSquare wrapText="bothSides"/>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680" cy="64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816FB74" wp14:editId="04CD768D">
            <wp:simplePos x="0" y="0"/>
            <wp:positionH relativeFrom="column">
              <wp:posOffset>2846705</wp:posOffset>
            </wp:positionH>
            <wp:positionV relativeFrom="paragraph">
              <wp:posOffset>12700</wp:posOffset>
            </wp:positionV>
            <wp:extent cx="1122680" cy="728980"/>
            <wp:effectExtent l="0" t="0" r="0" b="0"/>
            <wp:wrapSquare wrapText="bothSides"/>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
                      <a:extLst>
                        <a:ext uri="{28A0092B-C50C-407E-A947-70E740481C1C}">
                          <a14:useLocalDpi xmlns:a14="http://schemas.microsoft.com/office/drawing/2010/main" val="0"/>
                        </a:ext>
                      </a:extLst>
                    </a:blip>
                    <a:srcRect t="8733"/>
                    <a:stretch>
                      <a:fillRect/>
                    </a:stretch>
                  </pic:blipFill>
                  <pic:spPr bwMode="auto">
                    <a:xfrm>
                      <a:off x="0" y="0"/>
                      <a:ext cx="1122680" cy="72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0" allowOverlap="1" wp14:anchorId="5F8E1F27" wp14:editId="4076FC51">
            <wp:simplePos x="0" y="0"/>
            <wp:positionH relativeFrom="column">
              <wp:posOffset>385648</wp:posOffset>
            </wp:positionH>
            <wp:positionV relativeFrom="paragraph">
              <wp:posOffset>42054</wp:posOffset>
            </wp:positionV>
            <wp:extent cx="839470" cy="694055"/>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698" t="3505" r="5576" b="1868"/>
                    <a:stretch>
                      <a:fillRect/>
                    </a:stretch>
                  </pic:blipFill>
                  <pic:spPr bwMode="auto">
                    <a:xfrm>
                      <a:off x="0" y="0"/>
                      <a:ext cx="839470" cy="694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033A15" w14:textId="186C87BD" w:rsidR="00BC410B" w:rsidRDefault="00BC410B">
      <w:pPr>
        <w:kinsoku w:val="0"/>
        <w:overflowPunct w:val="0"/>
        <w:spacing w:line="240" w:lineRule="exact"/>
      </w:pPr>
    </w:p>
    <w:p w14:paraId="23D82FBE" w14:textId="77777777" w:rsidR="00BC410B" w:rsidRDefault="00BC410B">
      <w:pPr>
        <w:kinsoku w:val="0"/>
        <w:overflowPunct w:val="0"/>
      </w:pPr>
    </w:p>
    <w:p w14:paraId="37AC4618" w14:textId="77777777" w:rsidR="00BC410B" w:rsidRDefault="00BC410B">
      <w:pPr>
        <w:kinsoku w:val="0"/>
        <w:overflowPunct w:val="0"/>
        <w:spacing w:line="240" w:lineRule="exact"/>
      </w:pPr>
    </w:p>
    <w:p w14:paraId="6709D7CA" w14:textId="77777777" w:rsidR="00BC410B" w:rsidRDefault="00BC410B">
      <w:pPr>
        <w:kinsoku w:val="0"/>
        <w:overflowPunct w:val="0"/>
        <w:spacing w:line="240" w:lineRule="exact"/>
      </w:pPr>
    </w:p>
    <w:p w14:paraId="7FA84EC0" w14:textId="77777777" w:rsidR="00BC410B" w:rsidRDefault="00BC410B">
      <w:pPr>
        <w:kinsoku w:val="0"/>
        <w:overflowPunct w:val="0"/>
      </w:pPr>
      <w:r>
        <w:rPr>
          <w:color w:val="0000FF"/>
        </w:rPr>
        <w:t xml:space="preserve">                                                           </w:t>
      </w:r>
      <w:r>
        <w:t xml:space="preserve">                </w:t>
      </w:r>
    </w:p>
    <w:p w14:paraId="08BBF44D" w14:textId="77777777" w:rsidR="00DF2760" w:rsidRDefault="00BC410B">
      <w:pPr>
        <w:kinsoku w:val="0"/>
        <w:overflowPunct w:val="0"/>
        <w:spacing w:line="240" w:lineRule="exact"/>
        <w:rPr>
          <w:sz w:val="21"/>
        </w:rPr>
      </w:pPr>
      <w:r>
        <w:rPr>
          <w:sz w:val="21"/>
        </w:rPr>
        <w:t xml:space="preserve">       1pc * Power Adaptor </w:t>
      </w:r>
    </w:p>
    <w:p w14:paraId="76E20AF1" w14:textId="022962B2" w:rsidR="00BC410B" w:rsidRDefault="00BC410B" w:rsidP="00DF2760">
      <w:pPr>
        <w:kinsoku w:val="0"/>
        <w:overflowPunct w:val="0"/>
        <w:spacing w:line="240" w:lineRule="exact"/>
        <w:ind w:firstLineChars="150" w:firstLine="315"/>
        <w:rPr>
          <w:sz w:val="21"/>
        </w:rPr>
      </w:pPr>
      <w:r>
        <w:rPr>
          <w:sz w:val="21"/>
        </w:rPr>
        <w:t xml:space="preserve"> / 1pc * 3 way </w:t>
      </w:r>
      <w:proofErr w:type="gramStart"/>
      <w:r>
        <w:rPr>
          <w:sz w:val="21"/>
        </w:rPr>
        <w:t>connector  /</w:t>
      </w:r>
      <w:proofErr w:type="gramEnd"/>
      <w:r>
        <w:rPr>
          <w:sz w:val="21"/>
        </w:rPr>
        <w:t xml:space="preserve"> 3pcs * male </w:t>
      </w:r>
      <w:proofErr w:type="spellStart"/>
      <w:r>
        <w:rPr>
          <w:sz w:val="21"/>
        </w:rPr>
        <w:t>luer</w:t>
      </w:r>
      <w:proofErr w:type="spellEnd"/>
      <w:r>
        <w:rPr>
          <w:sz w:val="21"/>
        </w:rPr>
        <w:t xml:space="preserve"> connector  / 1.5 meter * silicon tubing  / 2pcs*stone bubbler</w:t>
      </w:r>
    </w:p>
    <w:p w14:paraId="58CAAEAB" w14:textId="77777777" w:rsidR="00BC410B" w:rsidRDefault="00BC410B">
      <w:pPr>
        <w:kinsoku w:val="0"/>
        <w:overflowPunct w:val="0"/>
        <w:spacing w:line="240" w:lineRule="exact"/>
      </w:pPr>
    </w:p>
    <w:p w14:paraId="729BBE58" w14:textId="77777777" w:rsidR="00BC410B" w:rsidRDefault="00BC410B">
      <w:pPr>
        <w:kinsoku w:val="0"/>
        <w:overflowPunct w:val="0"/>
        <w:spacing w:line="240" w:lineRule="exact"/>
      </w:pPr>
    </w:p>
    <w:p w14:paraId="5BE22935" w14:textId="77777777" w:rsidR="00BC410B" w:rsidRDefault="00BC410B">
      <w:pPr>
        <w:pStyle w:val="BodyText"/>
        <w:kinsoku w:val="0"/>
        <w:overflowPunct w:val="0"/>
        <w:ind w:left="0" w:firstLine="0"/>
        <w:rPr>
          <w:rFonts w:ascii="宋体"/>
        </w:rPr>
      </w:pPr>
    </w:p>
    <w:p w14:paraId="0E53BE2F" w14:textId="77777777" w:rsidR="00BC410B" w:rsidRDefault="00BC410B">
      <w:pPr>
        <w:pStyle w:val="BodyText"/>
        <w:kinsoku w:val="0"/>
        <w:overflowPunct w:val="0"/>
        <w:ind w:left="0" w:firstLine="0"/>
        <w:rPr>
          <w:rFonts w:eastAsia="Times New Roman"/>
        </w:rPr>
      </w:pPr>
      <w:r>
        <w:rPr>
          <w:rFonts w:ascii="宋体" w:hAnsi="宋体"/>
        </w:rPr>
        <w:t xml:space="preserve"> </w:t>
      </w:r>
    </w:p>
    <w:p w14:paraId="3DB3C214" w14:textId="77777777" w:rsidR="00BC410B" w:rsidRDefault="00BC410B">
      <w:pPr>
        <w:kinsoku w:val="0"/>
        <w:overflowPunct w:val="0"/>
        <w:spacing w:line="240" w:lineRule="exact"/>
      </w:pPr>
    </w:p>
    <w:p w14:paraId="34294B2A" w14:textId="77777777" w:rsidR="00BC410B" w:rsidRDefault="00BC410B">
      <w:pPr>
        <w:kinsoku w:val="0"/>
        <w:overflowPunct w:val="0"/>
        <w:spacing w:line="240" w:lineRule="exact"/>
        <w:rPr>
          <w:rFonts w:eastAsia="Times New Roman"/>
        </w:rPr>
      </w:pPr>
    </w:p>
    <w:p w14:paraId="2F355231" w14:textId="77777777" w:rsidR="00BC410B" w:rsidRDefault="00BC410B">
      <w:pPr>
        <w:pStyle w:val="Heading2"/>
        <w:kinsoku w:val="0"/>
        <w:overflowPunct w:val="0"/>
        <w:spacing w:before="18"/>
        <w:ind w:left="0"/>
        <w:rPr>
          <w:rFonts w:eastAsia="Times New Roman"/>
          <w:b w:val="0"/>
        </w:rPr>
      </w:pPr>
      <w:r>
        <w:rPr>
          <w:spacing w:val="-1"/>
        </w:rPr>
        <w:t>IV</w:t>
      </w:r>
      <w:r>
        <w:rPr>
          <w:rFonts w:ascii="宋体" w:hint="eastAsia"/>
          <w:spacing w:val="-1"/>
        </w:rPr>
        <w:t>、</w:t>
      </w:r>
      <w:r>
        <w:rPr>
          <w:rFonts w:ascii="宋体"/>
          <w:spacing w:val="56"/>
        </w:rPr>
        <w:t xml:space="preserve"> </w:t>
      </w:r>
      <w:r>
        <w:rPr>
          <w:spacing w:val="-2"/>
        </w:rPr>
        <w:t>Installation</w:t>
      </w:r>
      <w:r>
        <w:rPr>
          <w:spacing w:val="-1"/>
        </w:rPr>
        <w:t xml:space="preserve"> and</w:t>
      </w:r>
      <w:r>
        <w:t xml:space="preserve"> </w:t>
      </w:r>
      <w:r>
        <w:rPr>
          <w:spacing w:val="-2"/>
        </w:rPr>
        <w:t>Usage</w:t>
      </w:r>
    </w:p>
    <w:p w14:paraId="2B9EE3AA" w14:textId="77777777" w:rsidR="00BC410B" w:rsidRDefault="00BC410B">
      <w:pPr>
        <w:kinsoku w:val="0"/>
        <w:overflowPunct w:val="0"/>
        <w:spacing w:line="300" w:lineRule="exact"/>
        <w:rPr>
          <w:rFonts w:eastAsia="Times New Roman"/>
          <w:sz w:val="30"/>
        </w:rPr>
      </w:pPr>
    </w:p>
    <w:p w14:paraId="0990BDA3"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7"/>
        </w:rPr>
        <w:t>T</w:t>
      </w:r>
      <w:r>
        <w:rPr>
          <w:rFonts w:ascii="Times New Roman" w:hAnsi="Times New Roman"/>
          <w:spacing w:val="-8"/>
        </w:rPr>
        <w:t>ake</w:t>
      </w:r>
      <w:r>
        <w:rPr>
          <w:rFonts w:ascii="Times New Roman" w:hAnsi="Times New Roman"/>
          <w:spacing w:val="-2"/>
        </w:rPr>
        <w:t xml:space="preserve"> </w:t>
      </w:r>
      <w:r>
        <w:rPr>
          <w:rFonts w:ascii="Times New Roman" w:hAnsi="Times New Roman"/>
          <w:spacing w:val="-1"/>
        </w:rPr>
        <w:t>out</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1"/>
        </w:rPr>
        <w:t>appliance</w:t>
      </w:r>
      <w:r>
        <w:rPr>
          <w:rFonts w:ascii="Times New Roman" w:hAnsi="Times New Roman"/>
          <w:spacing w:val="-4"/>
        </w:rPr>
        <w:t xml:space="preserve"> and </w:t>
      </w:r>
      <w:proofErr w:type="gramStart"/>
      <w:r>
        <w:rPr>
          <w:rFonts w:ascii="Times New Roman" w:hAnsi="Times New Roman"/>
          <w:spacing w:val="-4"/>
        </w:rPr>
        <w:t xml:space="preserve">accessories  </w:t>
      </w:r>
      <w:r>
        <w:rPr>
          <w:rFonts w:ascii="Times New Roman" w:hAnsi="Times New Roman"/>
          <w:spacing w:val="-2"/>
        </w:rPr>
        <w:t>from</w:t>
      </w:r>
      <w:proofErr w:type="gramEnd"/>
      <w:r>
        <w:rPr>
          <w:rFonts w:ascii="Times New Roman" w:hAnsi="Times New Roman"/>
          <w:spacing w:val="-4"/>
        </w:rPr>
        <w:t xml:space="preserve"> </w:t>
      </w:r>
      <w:r>
        <w:rPr>
          <w:rFonts w:ascii="Times New Roman" w:hAnsi="Times New Roman"/>
          <w:spacing w:val="-1"/>
        </w:rPr>
        <w:t>the</w:t>
      </w:r>
      <w:r>
        <w:rPr>
          <w:rFonts w:ascii="Times New Roman" w:hAnsi="Times New Roman"/>
          <w:spacing w:val="-4"/>
        </w:rPr>
        <w:t xml:space="preserve"> </w:t>
      </w:r>
      <w:r>
        <w:rPr>
          <w:rFonts w:ascii="Times New Roman" w:hAnsi="Times New Roman"/>
          <w:spacing w:val="-2"/>
        </w:rPr>
        <w:t>package, p</w:t>
      </w:r>
      <w:r>
        <w:rPr>
          <w:rFonts w:ascii="Times New Roman" w:hAnsi="Times New Roman"/>
        </w:rPr>
        <w:t>ut</w:t>
      </w:r>
      <w:r>
        <w:rPr>
          <w:rFonts w:ascii="Times New Roman" w:hAnsi="Times New Roman"/>
          <w:spacing w:val="-3"/>
        </w:rPr>
        <w:t xml:space="preserve"> </w:t>
      </w:r>
      <w:r>
        <w:rPr>
          <w:rFonts w:ascii="Times New Roman" w:hAnsi="Times New Roman"/>
        </w:rPr>
        <w:t>it</w:t>
      </w:r>
      <w:r>
        <w:rPr>
          <w:rFonts w:ascii="Times New Roman" w:hAnsi="Times New Roman"/>
          <w:spacing w:val="-2"/>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spacing w:val="-1"/>
        </w:rPr>
        <w:t>flat</w:t>
      </w:r>
      <w:r>
        <w:rPr>
          <w:rFonts w:ascii="Times New Roman" w:hAnsi="Times New Roman"/>
          <w:spacing w:val="-2"/>
        </w:rPr>
        <w:t xml:space="preserve"> ground</w:t>
      </w:r>
      <w:r>
        <w:rPr>
          <w:rFonts w:ascii="Times New Roman" w:hAnsi="Times New Roman"/>
          <w:spacing w:val="-1"/>
        </w:rPr>
        <w:t xml:space="preserve"> </w:t>
      </w:r>
      <w:r>
        <w:rPr>
          <w:rFonts w:ascii="Times New Roman" w:hAnsi="Times New Roman"/>
          <w:spacing w:val="-2"/>
        </w:rPr>
        <w:t xml:space="preserve">in </w:t>
      </w:r>
      <w:r>
        <w:rPr>
          <w:rFonts w:ascii="Times New Roman" w:hAnsi="Times New Roman"/>
          <w:spacing w:val="-1"/>
        </w:rPr>
        <w:t>which</w:t>
      </w:r>
      <w:r>
        <w:rPr>
          <w:rFonts w:ascii="Times New Roman" w:hAnsi="Times New Roman"/>
        </w:rPr>
        <w:t xml:space="preserve"> space</w:t>
      </w:r>
      <w:r>
        <w:rPr>
          <w:rFonts w:ascii="Times New Roman" w:hAnsi="Times New Roman"/>
          <w:spacing w:val="-1"/>
        </w:rPr>
        <w:t xml:space="preserve"> </w:t>
      </w:r>
      <w:r>
        <w:rPr>
          <w:rFonts w:ascii="Times New Roman" w:hAnsi="Times New Roman"/>
          <w:spacing w:val="-2"/>
        </w:rPr>
        <w:t>you</w:t>
      </w:r>
      <w:r>
        <w:rPr>
          <w:rFonts w:ascii="Times New Roman" w:hAnsi="Times New Roman"/>
        </w:rPr>
        <w:t xml:space="preserve"> </w:t>
      </w:r>
      <w:r>
        <w:rPr>
          <w:rFonts w:ascii="Times New Roman" w:hAnsi="Times New Roman"/>
          <w:spacing w:val="-2"/>
        </w:rPr>
        <w:t>are</w:t>
      </w:r>
      <w:r>
        <w:rPr>
          <w:rFonts w:ascii="Times New Roman" w:hAnsi="Times New Roman"/>
          <w:spacing w:val="-3"/>
        </w:rPr>
        <w:t xml:space="preserve"> </w:t>
      </w:r>
      <w:r>
        <w:rPr>
          <w:rFonts w:ascii="Times New Roman" w:hAnsi="Times New Roman"/>
          <w:spacing w:val="-1"/>
        </w:rPr>
        <w:t>going</w:t>
      </w:r>
      <w:r>
        <w:rPr>
          <w:rFonts w:ascii="Times New Roman" w:hAnsi="Times New Roman"/>
          <w:spacing w:val="-2"/>
        </w:rPr>
        <w:t xml:space="preserve"> </w:t>
      </w:r>
      <w:r>
        <w:rPr>
          <w:rFonts w:ascii="Times New Roman" w:hAnsi="Times New Roman"/>
          <w:spacing w:val="-1"/>
        </w:rPr>
        <w:t>to</w:t>
      </w:r>
      <w:r>
        <w:rPr>
          <w:rFonts w:ascii="Times New Roman" w:hAnsi="Times New Roman"/>
          <w:spacing w:val="-3"/>
        </w:rPr>
        <w:t xml:space="preserve"> </w:t>
      </w:r>
      <w:r>
        <w:rPr>
          <w:rFonts w:ascii="Times New Roman" w:hAnsi="Times New Roman"/>
        </w:rPr>
        <w:t>run</w:t>
      </w:r>
      <w:r>
        <w:rPr>
          <w:rFonts w:ascii="Times New Roman" w:hAnsi="Times New Roman"/>
          <w:spacing w:val="-3"/>
        </w:rPr>
        <w:t xml:space="preserve"> </w:t>
      </w:r>
      <w:r>
        <w:rPr>
          <w:rFonts w:ascii="Times New Roman" w:hAnsi="Times New Roman"/>
          <w:spacing w:val="-1"/>
        </w:rPr>
        <w:t>the</w:t>
      </w:r>
      <w:r>
        <w:rPr>
          <w:rFonts w:ascii="Times New Roman" w:hAnsi="Times New Roman"/>
          <w:spacing w:val="-2"/>
        </w:rPr>
        <w:t xml:space="preserve"> </w:t>
      </w:r>
      <w:r>
        <w:rPr>
          <w:rFonts w:ascii="Times New Roman" w:hAnsi="Times New Roman"/>
          <w:spacing w:val="-1"/>
        </w:rPr>
        <w:t>appliance</w:t>
      </w:r>
    </w:p>
    <w:p w14:paraId="10C7D7A1"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1"/>
        </w:rPr>
        <w:t>Connect the air source to the air Input connector</w:t>
      </w:r>
    </w:p>
    <w:p w14:paraId="5DA804EB"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1"/>
        </w:rPr>
        <w:t xml:space="preserve">Connect the </w:t>
      </w:r>
      <w:proofErr w:type="gramStart"/>
      <w:r>
        <w:rPr>
          <w:rFonts w:ascii="Times New Roman" w:hAnsi="Times New Roman"/>
          <w:spacing w:val="-1"/>
        </w:rPr>
        <w:t>3 way</w:t>
      </w:r>
      <w:proofErr w:type="gramEnd"/>
      <w:r>
        <w:rPr>
          <w:rFonts w:ascii="Times New Roman" w:hAnsi="Times New Roman"/>
          <w:spacing w:val="-1"/>
        </w:rPr>
        <w:t xml:space="preserve"> connector to the Ozone Outlet</w:t>
      </w:r>
    </w:p>
    <w:p w14:paraId="11D18583"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1"/>
        </w:rPr>
        <w:t xml:space="preserve">Cut a short piece of silicon </w:t>
      </w:r>
      <w:proofErr w:type="gramStart"/>
      <w:r>
        <w:rPr>
          <w:rFonts w:ascii="Times New Roman" w:hAnsi="Times New Roman"/>
          <w:spacing w:val="-1"/>
        </w:rPr>
        <w:t>tubing,  add</w:t>
      </w:r>
      <w:proofErr w:type="gramEnd"/>
      <w:r>
        <w:rPr>
          <w:rFonts w:ascii="Times New Roman" w:hAnsi="Times New Roman"/>
          <w:spacing w:val="-1"/>
        </w:rPr>
        <w:t xml:space="preserve"> two male </w:t>
      </w:r>
      <w:proofErr w:type="spellStart"/>
      <w:r>
        <w:rPr>
          <w:rFonts w:ascii="Times New Roman" w:hAnsi="Times New Roman"/>
          <w:spacing w:val="-1"/>
        </w:rPr>
        <w:t>luer</w:t>
      </w:r>
      <w:proofErr w:type="spellEnd"/>
      <w:r>
        <w:rPr>
          <w:rFonts w:ascii="Times New Roman" w:hAnsi="Times New Roman"/>
          <w:spacing w:val="-1"/>
        </w:rPr>
        <w:t xml:space="preserve"> lock connectors to each end, then connect the side outlet of 3 way connector to the Ozone Destructor (O3 Destructor</w:t>
      </w:r>
      <w:r>
        <w:rPr>
          <w:rFonts w:ascii="Times New Roman" w:hAnsi="Times New Roman" w:hint="eastAsia"/>
          <w:spacing w:val="-1"/>
        </w:rPr>
        <w:t>）</w:t>
      </w:r>
    </w:p>
    <w:p w14:paraId="2DFBB9C6"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1"/>
        </w:rPr>
        <w:t xml:space="preserve">Adjust the </w:t>
      </w:r>
      <w:proofErr w:type="gramStart"/>
      <w:r>
        <w:rPr>
          <w:rFonts w:ascii="Times New Roman" w:hAnsi="Times New Roman"/>
          <w:spacing w:val="-1"/>
        </w:rPr>
        <w:t>3 way</w:t>
      </w:r>
      <w:proofErr w:type="gramEnd"/>
      <w:r>
        <w:rPr>
          <w:rFonts w:ascii="Times New Roman" w:hAnsi="Times New Roman"/>
          <w:spacing w:val="-1"/>
        </w:rPr>
        <w:t xml:space="preserve"> connector, make sure the gas flow is from the Ozone Outlet (O3 OUT) to the Ozone Destructor inlet (O3 Destructor) before switch on the </w:t>
      </w:r>
      <w:proofErr w:type="spellStart"/>
      <w:r>
        <w:rPr>
          <w:rFonts w:ascii="Times New Roman" w:hAnsi="Times New Roman"/>
          <w:spacing w:val="-1"/>
        </w:rPr>
        <w:t>applicance</w:t>
      </w:r>
      <w:proofErr w:type="spellEnd"/>
      <w:r>
        <w:rPr>
          <w:rFonts w:ascii="Times New Roman" w:hAnsi="Times New Roman"/>
          <w:spacing w:val="-1"/>
        </w:rPr>
        <w:t>.</w:t>
      </w:r>
    </w:p>
    <w:p w14:paraId="2D12A9D6" w14:textId="77777777" w:rsidR="00BC410B" w:rsidRDefault="00BC410B">
      <w:pPr>
        <w:pStyle w:val="BodyText"/>
        <w:numPr>
          <w:ilvl w:val="0"/>
          <w:numId w:val="2"/>
        </w:numPr>
        <w:tabs>
          <w:tab w:val="left" w:pos="501"/>
        </w:tabs>
        <w:kinsoku w:val="0"/>
        <w:overflowPunct w:val="0"/>
        <w:spacing w:line="336" w:lineRule="auto"/>
        <w:ind w:left="505" w:hanging="363"/>
        <w:rPr>
          <w:rFonts w:ascii="Times New Roman" w:hAnsi="Times New Roman"/>
        </w:rPr>
      </w:pPr>
      <w:r>
        <w:rPr>
          <w:rFonts w:ascii="Times New Roman" w:hAnsi="Times New Roman"/>
          <w:spacing w:val="-1"/>
        </w:rPr>
        <w:t xml:space="preserve">Connect the direct outlet of </w:t>
      </w:r>
      <w:proofErr w:type="gramStart"/>
      <w:r>
        <w:rPr>
          <w:rFonts w:ascii="Times New Roman" w:hAnsi="Times New Roman"/>
          <w:spacing w:val="-1"/>
        </w:rPr>
        <w:t>3 way</w:t>
      </w:r>
      <w:proofErr w:type="gramEnd"/>
      <w:r>
        <w:rPr>
          <w:rFonts w:ascii="Times New Roman" w:hAnsi="Times New Roman"/>
          <w:spacing w:val="-1"/>
        </w:rPr>
        <w:t xml:space="preserve"> connector to the syringe or ozone bags, etc.</w:t>
      </w:r>
    </w:p>
    <w:p w14:paraId="400A4677"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rPr>
      </w:pPr>
      <w:r>
        <w:rPr>
          <w:rFonts w:ascii="Times New Roman" w:hAnsi="Times New Roman"/>
          <w:spacing w:val="-2"/>
        </w:rPr>
        <w:t xml:space="preserve">Plug in the </w:t>
      </w:r>
      <w:r>
        <w:rPr>
          <w:rFonts w:ascii="Times New Roman" w:hAnsi="Times New Roman"/>
          <w:spacing w:val="-1"/>
        </w:rPr>
        <w:t>12V</w:t>
      </w:r>
      <w:r>
        <w:rPr>
          <w:rFonts w:ascii="Times New Roman" w:hAnsi="Times New Roman"/>
          <w:spacing w:val="-3"/>
        </w:rPr>
        <w:t xml:space="preserve"> </w:t>
      </w:r>
      <w:r>
        <w:rPr>
          <w:rFonts w:ascii="Times New Roman" w:hAnsi="Times New Roman"/>
        </w:rPr>
        <w:t>DC</w:t>
      </w:r>
      <w:r>
        <w:rPr>
          <w:rFonts w:ascii="Times New Roman" w:hAnsi="Times New Roman"/>
          <w:spacing w:val="-3"/>
        </w:rPr>
        <w:t xml:space="preserve"> </w:t>
      </w:r>
      <w:r>
        <w:rPr>
          <w:rFonts w:ascii="Times New Roman" w:hAnsi="Times New Roman"/>
          <w:spacing w:val="-2"/>
        </w:rPr>
        <w:t>power</w:t>
      </w:r>
      <w:r>
        <w:rPr>
          <w:rFonts w:ascii="Times New Roman" w:hAnsi="Times New Roman"/>
          <w:spacing w:val="-1"/>
        </w:rPr>
        <w:t xml:space="preserve"> adaptor to the Mains and the appliance. The</w:t>
      </w:r>
      <w:r>
        <w:rPr>
          <w:rFonts w:ascii="Times New Roman" w:hAnsi="Times New Roman"/>
          <w:spacing w:val="29"/>
        </w:rPr>
        <w:t xml:space="preserve"> </w:t>
      </w:r>
      <w:r>
        <w:rPr>
          <w:rFonts w:ascii="Times New Roman" w:hAnsi="Times New Roman"/>
          <w:spacing w:val="-2"/>
        </w:rPr>
        <w:t>“POWER”</w:t>
      </w:r>
      <w:r>
        <w:rPr>
          <w:rFonts w:ascii="Times New Roman" w:hAnsi="Times New Roman"/>
          <w:spacing w:val="31"/>
        </w:rPr>
        <w:t xml:space="preserve"> </w:t>
      </w:r>
      <w:r>
        <w:rPr>
          <w:rFonts w:ascii="Times New Roman" w:hAnsi="Times New Roman"/>
          <w:spacing w:val="-2"/>
        </w:rPr>
        <w:t>indication</w:t>
      </w:r>
      <w:r>
        <w:rPr>
          <w:rFonts w:ascii="Times New Roman" w:hAnsi="Times New Roman"/>
          <w:spacing w:val="30"/>
        </w:rPr>
        <w:t xml:space="preserve"> </w:t>
      </w:r>
      <w:r>
        <w:rPr>
          <w:rFonts w:ascii="Times New Roman" w:hAnsi="Times New Roman"/>
          <w:spacing w:val="-1"/>
        </w:rPr>
        <w:t>light</w:t>
      </w:r>
      <w:r>
        <w:rPr>
          <w:rFonts w:ascii="Times New Roman" w:hAnsi="Times New Roman"/>
          <w:spacing w:val="30"/>
        </w:rPr>
        <w:t xml:space="preserve"> </w:t>
      </w:r>
      <w:r>
        <w:rPr>
          <w:rFonts w:ascii="Times New Roman" w:hAnsi="Times New Roman"/>
        </w:rPr>
        <w:t>is</w:t>
      </w:r>
      <w:r>
        <w:rPr>
          <w:rFonts w:ascii="Times New Roman" w:hAnsi="Times New Roman"/>
          <w:spacing w:val="29"/>
        </w:rPr>
        <w:t xml:space="preserve"> red</w:t>
      </w:r>
      <w:r>
        <w:rPr>
          <w:rFonts w:ascii="Times New Roman" w:hAnsi="Times New Roman"/>
          <w:spacing w:val="65"/>
        </w:rPr>
        <w:t xml:space="preserve"> </w:t>
      </w:r>
      <w:r>
        <w:rPr>
          <w:rFonts w:ascii="Times New Roman" w:hAnsi="Times New Roman"/>
          <w:spacing w:val="-1"/>
        </w:rPr>
        <w:t>when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power is connected successfully</w:t>
      </w:r>
      <w:r>
        <w:rPr>
          <w:rFonts w:ascii="Times New Roman" w:hAnsi="Times New Roman"/>
          <w:spacing w:val="-1"/>
        </w:rPr>
        <w:t>.</w:t>
      </w:r>
    </w:p>
    <w:p w14:paraId="653E2742"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Switch the Knob Switch to the level you need. The</w:t>
      </w:r>
      <w:r>
        <w:rPr>
          <w:rFonts w:ascii="Times New Roman" w:hAnsi="Times New Roman"/>
          <w:spacing w:val="29"/>
        </w:rPr>
        <w:t xml:space="preserve"> </w:t>
      </w:r>
      <w:r>
        <w:rPr>
          <w:rFonts w:ascii="Times New Roman" w:hAnsi="Times New Roman"/>
          <w:spacing w:val="-2"/>
        </w:rPr>
        <w:t>“OZONE”</w:t>
      </w:r>
      <w:r>
        <w:rPr>
          <w:rFonts w:ascii="Times New Roman" w:hAnsi="Times New Roman"/>
          <w:spacing w:val="31"/>
        </w:rPr>
        <w:t xml:space="preserve"> </w:t>
      </w:r>
      <w:r>
        <w:rPr>
          <w:rFonts w:ascii="Times New Roman" w:hAnsi="Times New Roman"/>
          <w:spacing w:val="-2"/>
        </w:rPr>
        <w:t>indication</w:t>
      </w:r>
      <w:r>
        <w:rPr>
          <w:rFonts w:ascii="Times New Roman" w:hAnsi="Times New Roman"/>
          <w:spacing w:val="30"/>
        </w:rPr>
        <w:t xml:space="preserve"> </w:t>
      </w:r>
      <w:r>
        <w:rPr>
          <w:rFonts w:ascii="Times New Roman" w:hAnsi="Times New Roman"/>
          <w:spacing w:val="-1"/>
        </w:rPr>
        <w:t>light</w:t>
      </w:r>
      <w:r>
        <w:rPr>
          <w:rFonts w:ascii="Times New Roman" w:hAnsi="Times New Roman"/>
          <w:spacing w:val="30"/>
        </w:rPr>
        <w:t xml:space="preserve"> </w:t>
      </w:r>
      <w:r>
        <w:rPr>
          <w:rFonts w:ascii="Times New Roman" w:hAnsi="Times New Roman"/>
        </w:rPr>
        <w:t>is</w:t>
      </w:r>
      <w:r>
        <w:rPr>
          <w:rFonts w:ascii="Times New Roman" w:hAnsi="Times New Roman"/>
          <w:spacing w:val="29"/>
        </w:rPr>
        <w:t xml:space="preserve"> </w:t>
      </w:r>
      <w:r>
        <w:rPr>
          <w:rFonts w:ascii="Times New Roman" w:hAnsi="Times New Roman"/>
          <w:spacing w:val="-2"/>
        </w:rPr>
        <w:t>green</w:t>
      </w:r>
      <w:r>
        <w:rPr>
          <w:rFonts w:ascii="Times New Roman" w:hAnsi="Times New Roman"/>
          <w:spacing w:val="65"/>
        </w:rPr>
        <w:t xml:space="preserve"> </w:t>
      </w:r>
      <w:r>
        <w:rPr>
          <w:rFonts w:ascii="Times New Roman" w:hAnsi="Times New Roman"/>
          <w:spacing w:val="-1"/>
        </w:rPr>
        <w:t>when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spacing w:val="-1"/>
        </w:rPr>
        <w:t>appliance</w:t>
      </w:r>
      <w:r>
        <w:rPr>
          <w:rFonts w:ascii="Times New Roman" w:hAnsi="Times New Roman"/>
          <w:spacing w:val="-5"/>
        </w:rPr>
        <w:t xml:space="preserve"> </w:t>
      </w:r>
      <w:r>
        <w:rPr>
          <w:rFonts w:ascii="Times New Roman" w:hAnsi="Times New Roman"/>
        </w:rPr>
        <w:t>is</w:t>
      </w:r>
      <w:r>
        <w:rPr>
          <w:rFonts w:ascii="Times New Roman" w:hAnsi="Times New Roman"/>
          <w:spacing w:val="-4"/>
        </w:rPr>
        <w:t xml:space="preserve"> </w:t>
      </w:r>
      <w:r>
        <w:rPr>
          <w:rFonts w:ascii="Times New Roman" w:hAnsi="Times New Roman"/>
          <w:spacing w:val="-1"/>
        </w:rPr>
        <w:t>working.</w:t>
      </w:r>
    </w:p>
    <w:p w14:paraId="1C74FBA0"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 xml:space="preserve">Open the air source, and adjust the air flow rate to get the ozone concentration according to the Ozone Concentration Table. </w:t>
      </w:r>
    </w:p>
    <w:p w14:paraId="4EE5EB23"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 xml:space="preserve">Adjust the 3 way connector, make the gas flow to </w:t>
      </w:r>
      <w:proofErr w:type="gramStart"/>
      <w:r>
        <w:rPr>
          <w:rFonts w:ascii="Times New Roman" w:hAnsi="Times New Roman"/>
          <w:spacing w:val="-1"/>
        </w:rPr>
        <w:t>air ,</w:t>
      </w:r>
      <w:proofErr w:type="gramEnd"/>
      <w:r>
        <w:rPr>
          <w:rFonts w:ascii="Times New Roman" w:hAnsi="Times New Roman"/>
          <w:spacing w:val="-1"/>
        </w:rPr>
        <w:t xml:space="preserve"> etc.</w:t>
      </w:r>
    </w:p>
    <w:p w14:paraId="657A7887"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 xml:space="preserve">After collecting the ozone, adjust the </w:t>
      </w:r>
      <w:proofErr w:type="gramStart"/>
      <w:r>
        <w:rPr>
          <w:rFonts w:ascii="Times New Roman" w:hAnsi="Times New Roman"/>
          <w:spacing w:val="-1"/>
        </w:rPr>
        <w:t>3 way</w:t>
      </w:r>
      <w:proofErr w:type="gramEnd"/>
      <w:r>
        <w:rPr>
          <w:rFonts w:ascii="Times New Roman" w:hAnsi="Times New Roman"/>
          <w:spacing w:val="-1"/>
        </w:rPr>
        <w:t xml:space="preserve"> connector, make the gas flow back to the Ozone Destructor (O3 Destructor) again. </w:t>
      </w:r>
    </w:p>
    <w:p w14:paraId="266EB294"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Switch the Knob Switch and turn the appliance off.</w:t>
      </w:r>
    </w:p>
    <w:p w14:paraId="7FC5A1F1"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lastRenderedPageBreak/>
        <w:t>Close the air source</w:t>
      </w:r>
    </w:p>
    <w:p w14:paraId="5BE29402" w14:textId="77777777" w:rsidR="00BC410B" w:rsidRDefault="00BC410B">
      <w:pPr>
        <w:pStyle w:val="BodyText"/>
        <w:numPr>
          <w:ilvl w:val="0"/>
          <w:numId w:val="2"/>
        </w:numPr>
        <w:tabs>
          <w:tab w:val="left" w:pos="501"/>
        </w:tabs>
        <w:kinsoku w:val="0"/>
        <w:overflowPunct w:val="0"/>
        <w:spacing w:before="19" w:line="336" w:lineRule="auto"/>
        <w:ind w:left="505" w:right="165" w:hanging="363"/>
        <w:rPr>
          <w:rFonts w:ascii="Times New Roman" w:hAnsi="Times New Roman"/>
          <w:spacing w:val="-1"/>
        </w:rPr>
      </w:pPr>
      <w:r>
        <w:rPr>
          <w:rFonts w:ascii="Times New Roman" w:hAnsi="Times New Roman"/>
          <w:spacing w:val="-1"/>
        </w:rPr>
        <w:t>Unplug the appliance.</w:t>
      </w:r>
    </w:p>
    <w:p w14:paraId="1E54FB80" w14:textId="77777777" w:rsidR="00BC410B" w:rsidRDefault="00BC410B">
      <w:pPr>
        <w:pStyle w:val="BodyText"/>
        <w:tabs>
          <w:tab w:val="left" w:pos="501"/>
        </w:tabs>
        <w:kinsoku w:val="0"/>
        <w:overflowPunct w:val="0"/>
        <w:spacing w:before="19" w:line="255" w:lineRule="auto"/>
        <w:ind w:left="0" w:right="165" w:firstLine="0"/>
        <w:rPr>
          <w:rFonts w:ascii="Times New Roman" w:hAnsi="Times New Roman"/>
          <w:spacing w:val="-1"/>
        </w:rPr>
      </w:pPr>
    </w:p>
    <w:p w14:paraId="3D41311F" w14:textId="77777777" w:rsidR="00BC410B" w:rsidRDefault="00BC410B">
      <w:pPr>
        <w:pStyle w:val="BodyText"/>
        <w:tabs>
          <w:tab w:val="left" w:pos="501"/>
        </w:tabs>
        <w:kinsoku w:val="0"/>
        <w:overflowPunct w:val="0"/>
        <w:spacing w:before="19" w:line="255" w:lineRule="auto"/>
        <w:ind w:left="0" w:right="165" w:firstLine="0"/>
        <w:rPr>
          <w:rFonts w:ascii="Times New Roman" w:hAnsi="Times New Roman"/>
          <w:spacing w:val="-1"/>
        </w:rPr>
      </w:pPr>
    </w:p>
    <w:p w14:paraId="09064104" w14:textId="77777777" w:rsidR="00BC410B" w:rsidRDefault="00BC410B">
      <w:pPr>
        <w:pStyle w:val="BodyText"/>
        <w:tabs>
          <w:tab w:val="left" w:pos="501"/>
        </w:tabs>
        <w:kinsoku w:val="0"/>
        <w:overflowPunct w:val="0"/>
        <w:spacing w:before="19" w:line="255" w:lineRule="auto"/>
        <w:ind w:left="0" w:right="165" w:firstLine="0"/>
        <w:rPr>
          <w:rFonts w:ascii="Times New Roman" w:hAnsi="Times New Roman"/>
          <w:spacing w:val="-1"/>
        </w:rPr>
      </w:pPr>
    </w:p>
    <w:p w14:paraId="4FF8E642" w14:textId="77777777" w:rsidR="00BC410B" w:rsidRDefault="00BC410B">
      <w:pPr>
        <w:pStyle w:val="BodyText"/>
        <w:tabs>
          <w:tab w:val="left" w:pos="501"/>
        </w:tabs>
        <w:kinsoku w:val="0"/>
        <w:overflowPunct w:val="0"/>
        <w:spacing w:before="19" w:line="255" w:lineRule="auto"/>
        <w:ind w:left="0" w:right="165" w:firstLine="0"/>
        <w:rPr>
          <w:rFonts w:ascii="Times New Roman" w:hAnsi="Times New Roman"/>
          <w:spacing w:val="-1"/>
        </w:rPr>
      </w:pPr>
    </w:p>
    <w:p w14:paraId="1AA64779" w14:textId="77777777" w:rsidR="00BC410B" w:rsidRDefault="00BC410B">
      <w:pPr>
        <w:pStyle w:val="Heading2"/>
        <w:tabs>
          <w:tab w:val="left" w:pos="860"/>
        </w:tabs>
        <w:kinsoku w:val="0"/>
        <w:overflowPunct w:val="0"/>
        <w:rPr>
          <w:spacing w:val="-1"/>
        </w:rPr>
      </w:pPr>
      <w:r>
        <w:rPr>
          <w:spacing w:val="-1"/>
        </w:rPr>
        <w:t>V</w:t>
      </w:r>
      <w:r>
        <w:rPr>
          <w:rFonts w:ascii="宋体" w:hint="eastAsia"/>
          <w:spacing w:val="-1"/>
        </w:rPr>
        <w:t>、</w:t>
      </w:r>
      <w:r>
        <w:rPr>
          <w:rFonts w:ascii="宋体"/>
          <w:spacing w:val="-1"/>
        </w:rPr>
        <w:tab/>
      </w:r>
      <w:r>
        <w:rPr>
          <w:spacing w:val="-1"/>
        </w:rPr>
        <w:t>Applications</w:t>
      </w:r>
    </w:p>
    <w:p w14:paraId="7810AA18" w14:textId="4E217377" w:rsidR="00BC410B" w:rsidRDefault="001830CF">
      <w:pPr>
        <w:kinsoku w:val="0"/>
        <w:overflowPunct w:val="0"/>
        <w:spacing w:before="3" w:line="270" w:lineRule="exact"/>
        <w:rPr>
          <w:rFonts w:eastAsia="Times New Roman"/>
          <w:sz w:val="27"/>
        </w:rPr>
      </w:pPr>
      <w:r>
        <w:rPr>
          <w:noProof/>
        </w:rPr>
        <w:drawing>
          <wp:anchor distT="0" distB="0" distL="114300" distR="114300" simplePos="0" relativeHeight="251662336" behindDoc="0" locked="0" layoutInCell="1" allowOverlap="1" wp14:anchorId="31F7EA3F" wp14:editId="192F7ED5">
            <wp:simplePos x="0" y="0"/>
            <wp:positionH relativeFrom="column">
              <wp:posOffset>165100</wp:posOffset>
            </wp:positionH>
            <wp:positionV relativeFrom="paragraph">
              <wp:posOffset>121920</wp:posOffset>
            </wp:positionV>
            <wp:extent cx="6400165" cy="4465955"/>
            <wp:effectExtent l="0" t="0" r="0" b="0"/>
            <wp:wrapNone/>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165" cy="4465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5A6350" w14:textId="77777777" w:rsidR="00BC410B" w:rsidRDefault="00BC410B">
      <w:pPr>
        <w:kinsoku w:val="0"/>
        <w:overflowPunct w:val="0"/>
        <w:spacing w:before="3" w:line="270" w:lineRule="exact"/>
        <w:rPr>
          <w:rFonts w:eastAsia="Times New Roman"/>
          <w:sz w:val="27"/>
        </w:rPr>
      </w:pPr>
    </w:p>
    <w:p w14:paraId="50A0D2FF" w14:textId="77777777" w:rsidR="00BC410B" w:rsidRDefault="00BC410B">
      <w:pPr>
        <w:kinsoku w:val="0"/>
        <w:overflowPunct w:val="0"/>
        <w:spacing w:before="3" w:line="270" w:lineRule="exact"/>
        <w:rPr>
          <w:rFonts w:eastAsia="Times New Roman"/>
          <w:sz w:val="27"/>
        </w:rPr>
      </w:pPr>
    </w:p>
    <w:p w14:paraId="44CB5FCC" w14:textId="77777777" w:rsidR="00BC410B" w:rsidRDefault="00BC410B">
      <w:pPr>
        <w:kinsoku w:val="0"/>
        <w:overflowPunct w:val="0"/>
        <w:spacing w:before="3" w:line="270" w:lineRule="exact"/>
        <w:rPr>
          <w:rFonts w:eastAsia="Times New Roman"/>
          <w:sz w:val="27"/>
        </w:rPr>
      </w:pPr>
    </w:p>
    <w:p w14:paraId="4926E2CF" w14:textId="77777777" w:rsidR="00BC410B" w:rsidRDefault="00BC410B">
      <w:pPr>
        <w:kinsoku w:val="0"/>
        <w:overflowPunct w:val="0"/>
        <w:spacing w:before="3" w:line="270" w:lineRule="exact"/>
        <w:rPr>
          <w:rFonts w:eastAsia="Times New Roman"/>
          <w:sz w:val="27"/>
        </w:rPr>
      </w:pPr>
    </w:p>
    <w:p w14:paraId="73D806E6" w14:textId="77777777" w:rsidR="00BC410B" w:rsidRDefault="00BC410B">
      <w:pPr>
        <w:kinsoku w:val="0"/>
        <w:overflowPunct w:val="0"/>
        <w:spacing w:before="3" w:line="270" w:lineRule="exact"/>
        <w:rPr>
          <w:rFonts w:eastAsia="Times New Roman"/>
          <w:sz w:val="27"/>
        </w:rPr>
      </w:pPr>
    </w:p>
    <w:p w14:paraId="418D8E61" w14:textId="77777777" w:rsidR="00BC410B" w:rsidRDefault="00BC410B">
      <w:pPr>
        <w:kinsoku w:val="0"/>
        <w:overflowPunct w:val="0"/>
        <w:spacing w:before="3" w:line="270" w:lineRule="exact"/>
        <w:rPr>
          <w:rFonts w:eastAsia="Times New Roman"/>
          <w:sz w:val="27"/>
        </w:rPr>
      </w:pPr>
    </w:p>
    <w:p w14:paraId="6E9BFD92" w14:textId="77777777" w:rsidR="00BC410B" w:rsidRDefault="00BC410B">
      <w:pPr>
        <w:kinsoku w:val="0"/>
        <w:overflowPunct w:val="0"/>
        <w:spacing w:before="3" w:line="270" w:lineRule="exact"/>
        <w:rPr>
          <w:rFonts w:eastAsia="Times New Roman"/>
          <w:sz w:val="27"/>
        </w:rPr>
      </w:pPr>
    </w:p>
    <w:p w14:paraId="715BBE2D" w14:textId="77777777" w:rsidR="00BC410B" w:rsidRDefault="00BC410B">
      <w:pPr>
        <w:kinsoku w:val="0"/>
        <w:overflowPunct w:val="0"/>
        <w:spacing w:before="3" w:line="270" w:lineRule="exact"/>
        <w:rPr>
          <w:rFonts w:eastAsia="Times New Roman"/>
          <w:sz w:val="27"/>
        </w:rPr>
      </w:pPr>
    </w:p>
    <w:p w14:paraId="679BB32A" w14:textId="77777777" w:rsidR="00BC410B" w:rsidRDefault="00BC410B">
      <w:pPr>
        <w:kinsoku w:val="0"/>
        <w:overflowPunct w:val="0"/>
        <w:spacing w:before="3" w:line="270" w:lineRule="exact"/>
        <w:rPr>
          <w:rFonts w:eastAsia="Times New Roman"/>
          <w:sz w:val="27"/>
        </w:rPr>
      </w:pPr>
    </w:p>
    <w:p w14:paraId="5B3544F9" w14:textId="77777777" w:rsidR="00BC410B" w:rsidRDefault="00BC410B">
      <w:pPr>
        <w:kinsoku w:val="0"/>
        <w:overflowPunct w:val="0"/>
        <w:spacing w:before="3" w:line="270" w:lineRule="exact"/>
        <w:rPr>
          <w:rFonts w:eastAsia="Times New Roman"/>
          <w:sz w:val="27"/>
        </w:rPr>
      </w:pPr>
    </w:p>
    <w:p w14:paraId="25A3E1D2" w14:textId="77777777" w:rsidR="00BC410B" w:rsidRDefault="00BC410B">
      <w:pPr>
        <w:kinsoku w:val="0"/>
        <w:overflowPunct w:val="0"/>
        <w:spacing w:before="3" w:line="270" w:lineRule="exact"/>
        <w:rPr>
          <w:rFonts w:eastAsia="Times New Roman"/>
          <w:sz w:val="27"/>
        </w:rPr>
      </w:pPr>
    </w:p>
    <w:p w14:paraId="1B1AF535" w14:textId="77777777" w:rsidR="00BC410B" w:rsidRDefault="00BC410B">
      <w:pPr>
        <w:kinsoku w:val="0"/>
        <w:overflowPunct w:val="0"/>
        <w:spacing w:before="3" w:line="270" w:lineRule="exact"/>
        <w:rPr>
          <w:rFonts w:eastAsia="Times New Roman"/>
          <w:sz w:val="27"/>
        </w:rPr>
      </w:pPr>
    </w:p>
    <w:p w14:paraId="743DA367" w14:textId="77777777" w:rsidR="00BC410B" w:rsidRDefault="00BC410B">
      <w:pPr>
        <w:kinsoku w:val="0"/>
        <w:overflowPunct w:val="0"/>
        <w:spacing w:before="3" w:line="270" w:lineRule="exact"/>
        <w:rPr>
          <w:rFonts w:eastAsia="Times New Roman"/>
          <w:sz w:val="27"/>
        </w:rPr>
      </w:pPr>
    </w:p>
    <w:p w14:paraId="7BB2AC9C" w14:textId="77777777" w:rsidR="00BC410B" w:rsidRDefault="00BC410B">
      <w:pPr>
        <w:kinsoku w:val="0"/>
        <w:overflowPunct w:val="0"/>
        <w:spacing w:before="3" w:line="270" w:lineRule="exact"/>
        <w:rPr>
          <w:rFonts w:eastAsia="Times New Roman"/>
          <w:sz w:val="27"/>
        </w:rPr>
      </w:pPr>
    </w:p>
    <w:p w14:paraId="1094E92A" w14:textId="77777777" w:rsidR="00BC410B" w:rsidRDefault="00BC410B">
      <w:pPr>
        <w:kinsoku w:val="0"/>
        <w:overflowPunct w:val="0"/>
        <w:spacing w:before="3" w:line="270" w:lineRule="exact"/>
        <w:rPr>
          <w:rFonts w:eastAsia="Times New Roman"/>
          <w:sz w:val="27"/>
        </w:rPr>
      </w:pPr>
    </w:p>
    <w:p w14:paraId="3BC1B9EA" w14:textId="77777777" w:rsidR="00BC410B" w:rsidRDefault="00BC410B">
      <w:pPr>
        <w:kinsoku w:val="0"/>
        <w:overflowPunct w:val="0"/>
        <w:spacing w:before="3" w:line="270" w:lineRule="exact"/>
        <w:rPr>
          <w:rFonts w:eastAsia="Times New Roman"/>
          <w:sz w:val="27"/>
        </w:rPr>
      </w:pPr>
    </w:p>
    <w:p w14:paraId="12060EB1" w14:textId="77777777" w:rsidR="00BC410B" w:rsidRDefault="00BC410B">
      <w:pPr>
        <w:kinsoku w:val="0"/>
        <w:overflowPunct w:val="0"/>
        <w:spacing w:before="3" w:line="270" w:lineRule="exact"/>
        <w:rPr>
          <w:rFonts w:eastAsia="Times New Roman"/>
          <w:sz w:val="27"/>
        </w:rPr>
      </w:pPr>
    </w:p>
    <w:p w14:paraId="0D6E571F" w14:textId="77777777" w:rsidR="00BC410B" w:rsidRDefault="00BC410B">
      <w:pPr>
        <w:kinsoku w:val="0"/>
        <w:overflowPunct w:val="0"/>
        <w:spacing w:before="3" w:line="270" w:lineRule="exact"/>
        <w:rPr>
          <w:rFonts w:eastAsia="Times New Roman"/>
          <w:sz w:val="27"/>
        </w:rPr>
      </w:pPr>
    </w:p>
    <w:p w14:paraId="5D110A4A" w14:textId="77777777" w:rsidR="00BC410B" w:rsidRDefault="00BC410B">
      <w:pPr>
        <w:kinsoku w:val="0"/>
        <w:overflowPunct w:val="0"/>
        <w:spacing w:before="3" w:line="270" w:lineRule="exact"/>
        <w:rPr>
          <w:rFonts w:eastAsia="Times New Roman"/>
          <w:sz w:val="27"/>
        </w:rPr>
      </w:pPr>
    </w:p>
    <w:p w14:paraId="71C4A467" w14:textId="77777777" w:rsidR="00BC410B" w:rsidRDefault="00BC410B">
      <w:pPr>
        <w:kinsoku w:val="0"/>
        <w:overflowPunct w:val="0"/>
        <w:spacing w:before="3" w:line="270" w:lineRule="exact"/>
        <w:rPr>
          <w:rFonts w:eastAsia="Times New Roman"/>
          <w:sz w:val="27"/>
        </w:rPr>
      </w:pPr>
    </w:p>
    <w:p w14:paraId="1FE3F65C" w14:textId="77777777" w:rsidR="00BC410B" w:rsidRDefault="00BC410B">
      <w:pPr>
        <w:kinsoku w:val="0"/>
        <w:overflowPunct w:val="0"/>
        <w:spacing w:before="3" w:line="270" w:lineRule="exact"/>
        <w:rPr>
          <w:rFonts w:eastAsia="Times New Roman"/>
          <w:sz w:val="27"/>
        </w:rPr>
      </w:pPr>
    </w:p>
    <w:p w14:paraId="076EF37A" w14:textId="77777777" w:rsidR="00BC410B" w:rsidRDefault="00BC410B">
      <w:pPr>
        <w:kinsoku w:val="0"/>
        <w:overflowPunct w:val="0"/>
        <w:spacing w:before="3" w:line="270" w:lineRule="exact"/>
        <w:rPr>
          <w:rFonts w:eastAsia="Times New Roman"/>
          <w:sz w:val="27"/>
        </w:rPr>
      </w:pPr>
    </w:p>
    <w:p w14:paraId="467F50CF" w14:textId="77777777" w:rsidR="00BC410B" w:rsidRDefault="00BC410B">
      <w:pPr>
        <w:kinsoku w:val="0"/>
        <w:overflowPunct w:val="0"/>
        <w:spacing w:before="3" w:line="270" w:lineRule="exact"/>
        <w:rPr>
          <w:rFonts w:eastAsia="Times New Roman"/>
          <w:sz w:val="27"/>
        </w:rPr>
      </w:pPr>
    </w:p>
    <w:p w14:paraId="1D4BE59A" w14:textId="77777777" w:rsidR="00BC410B" w:rsidRDefault="00BC410B">
      <w:pPr>
        <w:kinsoku w:val="0"/>
        <w:overflowPunct w:val="0"/>
        <w:spacing w:before="3" w:line="270" w:lineRule="exact"/>
        <w:rPr>
          <w:rFonts w:eastAsia="Times New Roman"/>
          <w:sz w:val="27"/>
        </w:rPr>
      </w:pPr>
    </w:p>
    <w:p w14:paraId="03B3F49B" w14:textId="77777777" w:rsidR="00BC410B" w:rsidRDefault="00BC410B">
      <w:pPr>
        <w:kinsoku w:val="0"/>
        <w:overflowPunct w:val="0"/>
        <w:spacing w:before="3" w:line="270" w:lineRule="exact"/>
        <w:rPr>
          <w:rFonts w:eastAsia="Times New Roman"/>
          <w:sz w:val="27"/>
        </w:rPr>
      </w:pPr>
    </w:p>
    <w:p w14:paraId="29BB7F81" w14:textId="77777777" w:rsidR="00BC410B" w:rsidRDefault="00BC410B">
      <w:pPr>
        <w:kinsoku w:val="0"/>
        <w:overflowPunct w:val="0"/>
        <w:spacing w:before="3" w:line="270" w:lineRule="exact"/>
        <w:rPr>
          <w:rFonts w:eastAsia="Times New Roman"/>
          <w:sz w:val="27"/>
        </w:rPr>
      </w:pPr>
    </w:p>
    <w:p w14:paraId="19173D40" w14:textId="77777777" w:rsidR="00BC410B" w:rsidRDefault="00BC410B">
      <w:pPr>
        <w:kinsoku w:val="0"/>
        <w:overflowPunct w:val="0"/>
        <w:spacing w:before="3" w:line="270" w:lineRule="exact"/>
        <w:rPr>
          <w:rFonts w:eastAsia="Times New Roman"/>
          <w:sz w:val="27"/>
        </w:rPr>
      </w:pPr>
    </w:p>
    <w:p w14:paraId="2B957B5F" w14:textId="77777777" w:rsidR="00BC410B" w:rsidRDefault="00BC410B">
      <w:pPr>
        <w:kinsoku w:val="0"/>
        <w:overflowPunct w:val="0"/>
        <w:spacing w:before="3" w:line="270" w:lineRule="exact"/>
        <w:rPr>
          <w:rFonts w:eastAsia="Times New Roman"/>
          <w:sz w:val="27"/>
        </w:rPr>
      </w:pPr>
    </w:p>
    <w:p w14:paraId="20AAAB0E" w14:textId="77777777" w:rsidR="00BC410B" w:rsidRDefault="00BC410B">
      <w:pPr>
        <w:pStyle w:val="Heading2"/>
        <w:kinsoku w:val="0"/>
        <w:overflowPunct w:val="0"/>
        <w:spacing w:before="94"/>
        <w:ind w:left="0"/>
        <w:rPr>
          <w:rFonts w:eastAsia="Times New Roman"/>
          <w:b w:val="0"/>
        </w:rPr>
      </w:pPr>
      <w:r>
        <w:rPr>
          <w:spacing w:val="-1"/>
        </w:rPr>
        <w:t>VI</w:t>
      </w:r>
      <w:r>
        <w:rPr>
          <w:rFonts w:ascii="宋体" w:hint="eastAsia"/>
          <w:spacing w:val="-1"/>
        </w:rPr>
        <w:t>、</w:t>
      </w:r>
      <w:r>
        <w:rPr>
          <w:rFonts w:ascii="宋体"/>
          <w:spacing w:val="56"/>
        </w:rPr>
        <w:t xml:space="preserve"> </w:t>
      </w:r>
      <w:r>
        <w:rPr>
          <w:spacing w:val="-2"/>
        </w:rPr>
        <w:t>Safety</w:t>
      </w:r>
      <w:r>
        <w:rPr>
          <w:spacing w:val="-3"/>
        </w:rPr>
        <w:t xml:space="preserve"> </w:t>
      </w:r>
      <w:r>
        <w:t xml:space="preserve">and </w:t>
      </w:r>
      <w:r>
        <w:rPr>
          <w:spacing w:val="-1"/>
        </w:rPr>
        <w:t>Cautions</w:t>
      </w:r>
    </w:p>
    <w:p w14:paraId="4E70ECC3" w14:textId="77777777" w:rsidR="00BC410B" w:rsidRDefault="00BC410B">
      <w:pPr>
        <w:pStyle w:val="BodyText"/>
        <w:numPr>
          <w:ilvl w:val="1"/>
          <w:numId w:val="2"/>
        </w:numPr>
        <w:tabs>
          <w:tab w:val="left" w:pos="1222"/>
        </w:tabs>
        <w:kinsoku w:val="0"/>
        <w:overflowPunct w:val="0"/>
        <w:spacing w:before="140" w:line="255" w:lineRule="auto"/>
        <w:ind w:right="163"/>
        <w:rPr>
          <w:rFonts w:ascii="Times New Roman" w:hAnsi="Times New Roman"/>
          <w:spacing w:val="-1"/>
        </w:rPr>
      </w:pPr>
      <w:r>
        <w:rPr>
          <w:rFonts w:ascii="Times New Roman" w:hAnsi="Times New Roman"/>
          <w:spacing w:val="-2"/>
        </w:rPr>
        <w:t>Make</w:t>
      </w:r>
      <w:r>
        <w:rPr>
          <w:rFonts w:ascii="Times New Roman" w:hAnsi="Times New Roman"/>
          <w:spacing w:val="8"/>
        </w:rPr>
        <w:t xml:space="preserve"> </w:t>
      </w:r>
      <w:r>
        <w:rPr>
          <w:rFonts w:ascii="Times New Roman" w:hAnsi="Times New Roman"/>
          <w:spacing w:val="-2"/>
        </w:rPr>
        <w:t>sure</w:t>
      </w:r>
      <w:r>
        <w:rPr>
          <w:rFonts w:ascii="Times New Roman" w:hAnsi="Times New Roman"/>
          <w:spacing w:val="8"/>
        </w:rPr>
        <w:t xml:space="preserve"> </w:t>
      </w:r>
      <w:r>
        <w:rPr>
          <w:rFonts w:ascii="Times New Roman" w:hAnsi="Times New Roman"/>
          <w:spacing w:val="-2"/>
        </w:rPr>
        <w:t>that</w:t>
      </w:r>
      <w:r>
        <w:rPr>
          <w:rFonts w:ascii="Times New Roman" w:hAnsi="Times New Roman"/>
          <w:spacing w:val="6"/>
        </w:rPr>
        <w:t xml:space="preserve"> </w:t>
      </w:r>
      <w:r>
        <w:rPr>
          <w:rFonts w:ascii="Times New Roman" w:hAnsi="Times New Roman"/>
        </w:rPr>
        <w:t>all</w:t>
      </w:r>
      <w:r>
        <w:rPr>
          <w:rFonts w:ascii="Times New Roman" w:hAnsi="Times New Roman"/>
          <w:spacing w:val="10"/>
        </w:rPr>
        <w:t xml:space="preserve"> </w:t>
      </w:r>
      <w:r>
        <w:rPr>
          <w:rFonts w:ascii="Times New Roman" w:hAnsi="Times New Roman"/>
          <w:spacing w:val="-1"/>
        </w:rPr>
        <w:t>accessories</w:t>
      </w:r>
      <w:r>
        <w:rPr>
          <w:rFonts w:ascii="Times New Roman" w:hAnsi="Times New Roman"/>
          <w:spacing w:val="8"/>
        </w:rPr>
        <w:t xml:space="preserve"> </w:t>
      </w:r>
      <w:r>
        <w:rPr>
          <w:rFonts w:ascii="Times New Roman" w:hAnsi="Times New Roman"/>
          <w:spacing w:val="-1"/>
        </w:rPr>
        <w:t>are</w:t>
      </w:r>
      <w:r>
        <w:rPr>
          <w:rFonts w:ascii="Times New Roman" w:hAnsi="Times New Roman"/>
          <w:spacing w:val="6"/>
        </w:rPr>
        <w:t xml:space="preserve"> </w:t>
      </w:r>
      <w:r>
        <w:rPr>
          <w:rFonts w:ascii="Times New Roman" w:hAnsi="Times New Roman"/>
          <w:spacing w:val="-2"/>
        </w:rPr>
        <w:t>attached</w:t>
      </w:r>
      <w:r>
        <w:rPr>
          <w:rFonts w:ascii="Times New Roman" w:hAnsi="Times New Roman"/>
          <w:spacing w:val="10"/>
        </w:rPr>
        <w:t xml:space="preserve"> </w:t>
      </w:r>
      <w:r>
        <w:rPr>
          <w:rFonts w:ascii="Times New Roman" w:hAnsi="Times New Roman"/>
          <w:spacing w:val="-2"/>
        </w:rPr>
        <w:t>in</w:t>
      </w:r>
      <w:r>
        <w:rPr>
          <w:rFonts w:ascii="Times New Roman" w:hAnsi="Times New Roman"/>
          <w:spacing w:val="9"/>
        </w:rPr>
        <w:t xml:space="preserve"> </w:t>
      </w:r>
      <w:r>
        <w:rPr>
          <w:rFonts w:ascii="Times New Roman" w:hAnsi="Times New Roman"/>
          <w:spacing w:val="-2"/>
        </w:rPr>
        <w:t>the</w:t>
      </w:r>
      <w:r>
        <w:rPr>
          <w:rFonts w:ascii="Times New Roman" w:hAnsi="Times New Roman"/>
          <w:spacing w:val="8"/>
        </w:rPr>
        <w:t xml:space="preserve"> </w:t>
      </w:r>
      <w:r>
        <w:rPr>
          <w:rFonts w:ascii="Times New Roman" w:hAnsi="Times New Roman"/>
          <w:spacing w:val="-2"/>
        </w:rPr>
        <w:t>box</w:t>
      </w:r>
      <w:r>
        <w:rPr>
          <w:rFonts w:ascii="Times New Roman" w:hAnsi="Times New Roman"/>
          <w:spacing w:val="7"/>
        </w:rPr>
        <w:t xml:space="preserve"> </w:t>
      </w:r>
      <w:r>
        <w:rPr>
          <w:rFonts w:ascii="Times New Roman" w:hAnsi="Times New Roman"/>
          <w:spacing w:val="-1"/>
        </w:rPr>
        <w:t>and</w:t>
      </w:r>
      <w:r>
        <w:rPr>
          <w:rFonts w:ascii="Times New Roman" w:hAnsi="Times New Roman"/>
          <w:spacing w:val="9"/>
        </w:rPr>
        <w:t xml:space="preserve"> </w:t>
      </w:r>
      <w:r>
        <w:rPr>
          <w:rFonts w:ascii="Times New Roman" w:hAnsi="Times New Roman"/>
          <w:spacing w:val="-1"/>
        </w:rPr>
        <w:t>the</w:t>
      </w:r>
      <w:r>
        <w:rPr>
          <w:rFonts w:ascii="Times New Roman" w:hAnsi="Times New Roman"/>
          <w:spacing w:val="8"/>
        </w:rPr>
        <w:t xml:space="preserve"> </w:t>
      </w:r>
      <w:r>
        <w:rPr>
          <w:rFonts w:ascii="Times New Roman" w:hAnsi="Times New Roman"/>
          <w:spacing w:val="-1"/>
        </w:rPr>
        <w:t>appliance</w:t>
      </w:r>
      <w:r>
        <w:rPr>
          <w:rFonts w:ascii="Times New Roman" w:hAnsi="Times New Roman"/>
          <w:spacing w:val="7"/>
        </w:rPr>
        <w:t xml:space="preserve"> </w:t>
      </w:r>
      <w:r>
        <w:rPr>
          <w:rFonts w:ascii="Times New Roman" w:hAnsi="Times New Roman"/>
        </w:rPr>
        <w:t>is</w:t>
      </w:r>
      <w:r>
        <w:rPr>
          <w:rFonts w:ascii="Times New Roman" w:hAnsi="Times New Roman"/>
          <w:spacing w:val="7"/>
        </w:rPr>
        <w:t xml:space="preserve"> </w:t>
      </w:r>
      <w:r>
        <w:rPr>
          <w:rFonts w:ascii="Times New Roman" w:hAnsi="Times New Roman"/>
        </w:rPr>
        <w:t>in</w:t>
      </w:r>
      <w:r>
        <w:rPr>
          <w:rFonts w:ascii="Times New Roman" w:hAnsi="Times New Roman"/>
          <w:spacing w:val="9"/>
        </w:rPr>
        <w:t xml:space="preserve"> </w:t>
      </w:r>
      <w:r>
        <w:rPr>
          <w:rFonts w:ascii="Times New Roman" w:hAnsi="Times New Roman"/>
          <w:spacing w:val="-1"/>
        </w:rPr>
        <w:t>good</w:t>
      </w:r>
      <w:r>
        <w:rPr>
          <w:rFonts w:ascii="Times New Roman" w:hAnsi="Times New Roman"/>
          <w:spacing w:val="9"/>
        </w:rPr>
        <w:t xml:space="preserve"> </w:t>
      </w:r>
      <w:r>
        <w:rPr>
          <w:rFonts w:ascii="Times New Roman" w:hAnsi="Times New Roman"/>
          <w:spacing w:val="-1"/>
        </w:rPr>
        <w:t>condition</w:t>
      </w:r>
      <w:r>
        <w:rPr>
          <w:rFonts w:ascii="Times New Roman" w:hAnsi="Times New Roman"/>
          <w:spacing w:val="7"/>
        </w:rPr>
        <w:t xml:space="preserve"> </w:t>
      </w:r>
      <w:r>
        <w:rPr>
          <w:rFonts w:ascii="Times New Roman" w:hAnsi="Times New Roman"/>
          <w:spacing w:val="-1"/>
        </w:rPr>
        <w:t>when</w:t>
      </w:r>
      <w:r>
        <w:rPr>
          <w:rFonts w:ascii="Times New Roman" w:hAnsi="Times New Roman"/>
          <w:spacing w:val="9"/>
        </w:rPr>
        <w:t xml:space="preserve"> </w:t>
      </w:r>
      <w:r>
        <w:rPr>
          <w:rFonts w:ascii="Times New Roman" w:hAnsi="Times New Roman"/>
        </w:rPr>
        <w:t>it</w:t>
      </w:r>
      <w:r>
        <w:rPr>
          <w:rFonts w:ascii="Times New Roman" w:hAnsi="Times New Roman"/>
          <w:spacing w:val="9"/>
        </w:rPr>
        <w:t xml:space="preserve"> </w:t>
      </w:r>
      <w:r>
        <w:rPr>
          <w:rFonts w:ascii="Times New Roman" w:hAnsi="Times New Roman"/>
        </w:rPr>
        <w:t>is</w:t>
      </w:r>
      <w:r>
        <w:rPr>
          <w:rFonts w:ascii="Times New Roman" w:hAnsi="Times New Roman"/>
          <w:spacing w:val="59"/>
        </w:rPr>
        <w:t xml:space="preserve"> </w:t>
      </w:r>
      <w:r>
        <w:rPr>
          <w:rFonts w:ascii="Times New Roman" w:hAnsi="Times New Roman"/>
          <w:spacing w:val="-1"/>
        </w:rPr>
        <w:t>received.</w:t>
      </w:r>
      <w:r>
        <w:rPr>
          <w:rFonts w:ascii="Times New Roman" w:hAnsi="Times New Roman"/>
          <w:spacing w:val="-5"/>
        </w:rPr>
        <w:t xml:space="preserve"> </w:t>
      </w:r>
      <w:r>
        <w:rPr>
          <w:rFonts w:ascii="Times New Roman" w:hAnsi="Times New Roman"/>
          <w:spacing w:val="-3"/>
        </w:rPr>
        <w:t>Always keep</w:t>
      </w:r>
      <w:r>
        <w:rPr>
          <w:rFonts w:ascii="Times New Roman" w:hAnsi="Times New Roman"/>
          <w:spacing w:val="-4"/>
        </w:rPr>
        <w:t xml:space="preserve"> </w:t>
      </w:r>
      <w:r>
        <w:rPr>
          <w:rFonts w:ascii="Times New Roman" w:hAnsi="Times New Roman"/>
          <w:spacing w:val="-1"/>
        </w:rPr>
        <w:t>the</w:t>
      </w:r>
      <w:r>
        <w:rPr>
          <w:rFonts w:ascii="Times New Roman" w:hAnsi="Times New Roman"/>
          <w:spacing w:val="-3"/>
        </w:rPr>
        <w:t xml:space="preserve"> </w:t>
      </w:r>
      <w:r>
        <w:rPr>
          <w:rFonts w:ascii="Times New Roman" w:hAnsi="Times New Roman"/>
          <w:spacing w:val="-1"/>
        </w:rPr>
        <w:t>appliance</w:t>
      </w:r>
      <w:r>
        <w:rPr>
          <w:rFonts w:ascii="Times New Roman" w:hAnsi="Times New Roman"/>
          <w:spacing w:val="-5"/>
        </w:rPr>
        <w:t xml:space="preserve"> </w:t>
      </w:r>
      <w:r>
        <w:rPr>
          <w:rFonts w:ascii="Times New Roman" w:hAnsi="Times New Roman"/>
          <w:spacing w:val="-1"/>
        </w:rPr>
        <w:t>vertical</w:t>
      </w:r>
      <w:r>
        <w:rPr>
          <w:rFonts w:ascii="Times New Roman" w:hAnsi="Times New Roman"/>
          <w:spacing w:val="-5"/>
        </w:rPr>
        <w:t xml:space="preserve"> </w:t>
      </w:r>
      <w:r>
        <w:rPr>
          <w:rFonts w:ascii="Times New Roman" w:hAnsi="Times New Roman"/>
        </w:rPr>
        <w:t>on</w:t>
      </w:r>
      <w:r>
        <w:rPr>
          <w:rFonts w:ascii="Times New Roman" w:hAnsi="Times New Roman"/>
          <w:spacing w:val="-4"/>
        </w:rPr>
        <w:t xml:space="preserve"> </w:t>
      </w:r>
      <w:r>
        <w:rPr>
          <w:rFonts w:ascii="Times New Roman" w:hAnsi="Times New Roman"/>
          <w:spacing w:val="-2"/>
        </w:rPr>
        <w:t>the</w:t>
      </w:r>
      <w:r>
        <w:rPr>
          <w:rFonts w:ascii="Times New Roman" w:hAnsi="Times New Roman"/>
          <w:spacing w:val="-3"/>
        </w:rPr>
        <w:t xml:space="preserve"> flat </w:t>
      </w:r>
      <w:r>
        <w:rPr>
          <w:rFonts w:ascii="Times New Roman" w:hAnsi="Times New Roman"/>
          <w:spacing w:val="-1"/>
        </w:rPr>
        <w:t>ground.</w:t>
      </w:r>
    </w:p>
    <w:p w14:paraId="5D37C2EA" w14:textId="77777777" w:rsidR="00BC410B" w:rsidRDefault="00BC410B">
      <w:pPr>
        <w:pStyle w:val="BodyText"/>
        <w:numPr>
          <w:ilvl w:val="1"/>
          <w:numId w:val="2"/>
        </w:numPr>
        <w:tabs>
          <w:tab w:val="left" w:pos="1222"/>
        </w:tabs>
        <w:kinsoku w:val="0"/>
        <w:overflowPunct w:val="0"/>
        <w:rPr>
          <w:rFonts w:ascii="Times New Roman" w:hAnsi="Times New Roman"/>
        </w:rPr>
      </w:pPr>
      <w:r>
        <w:rPr>
          <w:rFonts w:ascii="Times New Roman" w:hAnsi="Times New Roman"/>
        </w:rPr>
        <w:t>Do</w:t>
      </w:r>
      <w:r>
        <w:rPr>
          <w:rFonts w:ascii="Times New Roman" w:hAnsi="Times New Roman"/>
          <w:spacing w:val="-4"/>
        </w:rPr>
        <w:t xml:space="preserve"> </w:t>
      </w:r>
      <w:r>
        <w:rPr>
          <w:rFonts w:ascii="Times New Roman" w:hAnsi="Times New Roman"/>
        </w:rPr>
        <w:t>not</w:t>
      </w:r>
      <w:r>
        <w:rPr>
          <w:rFonts w:ascii="Times New Roman" w:hAnsi="Times New Roman"/>
          <w:spacing w:val="-2"/>
        </w:rPr>
        <w:t xml:space="preserve"> store</w:t>
      </w:r>
      <w:r>
        <w:rPr>
          <w:rFonts w:ascii="Times New Roman" w:hAnsi="Times New Roman"/>
          <w:spacing w:val="-4"/>
        </w:rPr>
        <w:t xml:space="preserve"> </w:t>
      </w:r>
      <w:r>
        <w:rPr>
          <w:rFonts w:ascii="Times New Roman" w:hAnsi="Times New Roman"/>
          <w:spacing w:val="-1"/>
        </w:rPr>
        <w:t>the</w:t>
      </w:r>
      <w:r>
        <w:rPr>
          <w:rFonts w:ascii="Times New Roman" w:hAnsi="Times New Roman"/>
        </w:rPr>
        <w:t xml:space="preserve"> </w:t>
      </w:r>
      <w:r>
        <w:rPr>
          <w:rFonts w:ascii="Times New Roman" w:hAnsi="Times New Roman"/>
          <w:spacing w:val="-1"/>
        </w:rPr>
        <w:t xml:space="preserve">appliance </w:t>
      </w:r>
      <w:r>
        <w:rPr>
          <w:rFonts w:ascii="Times New Roman" w:hAnsi="Times New Roman"/>
        </w:rPr>
        <w:t>in a</w:t>
      </w:r>
      <w:r>
        <w:rPr>
          <w:rFonts w:ascii="Times New Roman" w:hAnsi="Times New Roman"/>
          <w:spacing w:val="-4"/>
        </w:rPr>
        <w:t xml:space="preserve"> </w:t>
      </w:r>
      <w:r>
        <w:rPr>
          <w:rFonts w:ascii="Times New Roman" w:hAnsi="Times New Roman"/>
          <w:spacing w:val="-1"/>
        </w:rPr>
        <w:t>humid</w:t>
      </w:r>
      <w:r>
        <w:rPr>
          <w:rFonts w:ascii="Times New Roman" w:hAnsi="Times New Roman"/>
          <w:spacing w:val="-2"/>
        </w:rPr>
        <w:t xml:space="preserve"> </w:t>
      </w:r>
      <w:r>
        <w:rPr>
          <w:rFonts w:ascii="Times New Roman" w:hAnsi="Times New Roman"/>
        </w:rPr>
        <w:t>place.</w:t>
      </w:r>
    </w:p>
    <w:p w14:paraId="3F3D6F30" w14:textId="77777777" w:rsidR="00BC410B" w:rsidRDefault="00BC410B">
      <w:pPr>
        <w:pStyle w:val="BodyText"/>
        <w:numPr>
          <w:ilvl w:val="1"/>
          <w:numId w:val="2"/>
        </w:numPr>
        <w:tabs>
          <w:tab w:val="left" w:pos="1222"/>
        </w:tabs>
        <w:kinsoku w:val="0"/>
        <w:overflowPunct w:val="0"/>
        <w:spacing w:before="19"/>
        <w:rPr>
          <w:rFonts w:ascii="Times New Roman" w:hAnsi="Times New Roman"/>
        </w:rPr>
      </w:pPr>
      <w:r>
        <w:rPr>
          <w:rFonts w:ascii="Times New Roman" w:hAnsi="Times New Roman"/>
        </w:rPr>
        <w:t>Do</w:t>
      </w:r>
      <w:r>
        <w:rPr>
          <w:rFonts w:ascii="Times New Roman" w:hAnsi="Times New Roman"/>
          <w:spacing w:val="-4"/>
        </w:rPr>
        <w:t xml:space="preserve"> </w:t>
      </w:r>
      <w:r>
        <w:rPr>
          <w:rFonts w:ascii="Times New Roman" w:hAnsi="Times New Roman"/>
        </w:rPr>
        <w:t>not</w:t>
      </w:r>
      <w:r>
        <w:rPr>
          <w:rFonts w:ascii="Times New Roman" w:hAnsi="Times New Roman"/>
          <w:spacing w:val="-2"/>
        </w:rPr>
        <w:t xml:space="preserve"> </w:t>
      </w:r>
      <w:r>
        <w:rPr>
          <w:rFonts w:ascii="Times New Roman" w:hAnsi="Times New Roman"/>
          <w:spacing w:val="-1"/>
        </w:rPr>
        <w:t>clean</w:t>
      </w:r>
      <w:r>
        <w:rPr>
          <w:rFonts w:ascii="Times New Roman" w:hAnsi="Times New Roman"/>
          <w:spacing w:val="-2"/>
        </w:rPr>
        <w:t xml:space="preserve"> </w:t>
      </w:r>
      <w:r>
        <w:rPr>
          <w:rFonts w:ascii="Times New Roman" w:hAnsi="Times New Roman"/>
          <w:spacing w:val="-1"/>
        </w:rPr>
        <w:t>this appliance using</w:t>
      </w:r>
      <w:r>
        <w:rPr>
          <w:rFonts w:ascii="Times New Roman" w:hAnsi="Times New Roman"/>
          <w:spacing w:val="-3"/>
        </w:rPr>
        <w:t xml:space="preserve"> </w:t>
      </w:r>
      <w:r>
        <w:rPr>
          <w:rFonts w:ascii="Times New Roman" w:hAnsi="Times New Roman"/>
        </w:rPr>
        <w:t>a</w:t>
      </w:r>
      <w:r>
        <w:rPr>
          <w:rFonts w:ascii="Times New Roman" w:hAnsi="Times New Roman"/>
          <w:spacing w:val="-1"/>
        </w:rPr>
        <w:t xml:space="preserve"> damp</w:t>
      </w:r>
      <w:r>
        <w:rPr>
          <w:rFonts w:ascii="Times New Roman" w:hAnsi="Times New Roman"/>
          <w:spacing w:val="-2"/>
        </w:rPr>
        <w:t xml:space="preserve"> </w:t>
      </w:r>
      <w:r>
        <w:rPr>
          <w:rFonts w:ascii="Times New Roman" w:hAnsi="Times New Roman"/>
        </w:rPr>
        <w:t>cloth</w:t>
      </w:r>
      <w:r>
        <w:rPr>
          <w:rFonts w:ascii="Times New Roman" w:hAnsi="Times New Roman"/>
          <w:spacing w:val="-3"/>
        </w:rPr>
        <w:t xml:space="preserve"> </w:t>
      </w:r>
      <w:r>
        <w:rPr>
          <w:rFonts w:ascii="Times New Roman" w:hAnsi="Times New Roman"/>
          <w:spacing w:val="-1"/>
        </w:rPr>
        <w:t>when</w:t>
      </w:r>
      <w:r>
        <w:rPr>
          <w:rFonts w:ascii="Times New Roman" w:hAnsi="Times New Roman"/>
          <w:spacing w:val="-2"/>
        </w:rPr>
        <w:t xml:space="preserve"> </w:t>
      </w:r>
      <w:r>
        <w:rPr>
          <w:rFonts w:ascii="Times New Roman" w:hAnsi="Times New Roman"/>
        </w:rPr>
        <w:t>it</w:t>
      </w:r>
      <w:r>
        <w:rPr>
          <w:rFonts w:ascii="Times New Roman" w:hAnsi="Times New Roman"/>
          <w:spacing w:val="-2"/>
        </w:rPr>
        <w:t xml:space="preserve"> </w:t>
      </w:r>
      <w:r>
        <w:rPr>
          <w:rFonts w:ascii="Times New Roman" w:hAnsi="Times New Roman"/>
        </w:rPr>
        <w:t>is</w:t>
      </w:r>
      <w:r>
        <w:rPr>
          <w:rFonts w:ascii="Times New Roman" w:hAnsi="Times New Roman"/>
          <w:spacing w:val="-1"/>
        </w:rPr>
        <w:t xml:space="preserve"> working</w:t>
      </w:r>
    </w:p>
    <w:p w14:paraId="32DF58A8" w14:textId="77777777" w:rsidR="00BC410B" w:rsidRDefault="00BC410B">
      <w:pPr>
        <w:numPr>
          <w:ilvl w:val="1"/>
          <w:numId w:val="2"/>
        </w:numPr>
        <w:tabs>
          <w:tab w:val="left" w:pos="1222"/>
        </w:tabs>
        <w:kinsoku w:val="0"/>
        <w:overflowPunct w:val="0"/>
        <w:spacing w:before="17"/>
      </w:pPr>
      <w:r>
        <w:rPr>
          <w:spacing w:val="-2"/>
        </w:rPr>
        <w:t xml:space="preserve">Operate </w:t>
      </w:r>
      <w:r>
        <w:rPr>
          <w:spacing w:val="-1"/>
        </w:rPr>
        <w:t>the</w:t>
      </w:r>
      <w:r>
        <w:rPr>
          <w:spacing w:val="-3"/>
        </w:rPr>
        <w:t xml:space="preserve"> </w:t>
      </w:r>
      <w:r>
        <w:rPr>
          <w:spacing w:val="-1"/>
        </w:rPr>
        <w:t>appliance</w:t>
      </w:r>
      <w:r>
        <w:rPr>
          <w:spacing w:val="-3"/>
        </w:rPr>
        <w:t xml:space="preserve"> </w:t>
      </w:r>
      <w:r>
        <w:t>in</w:t>
      </w:r>
      <w:r>
        <w:rPr>
          <w:spacing w:val="-3"/>
        </w:rPr>
        <w:t xml:space="preserve"> </w:t>
      </w:r>
      <w:r>
        <w:t>a</w:t>
      </w:r>
      <w:r>
        <w:rPr>
          <w:spacing w:val="-3"/>
        </w:rPr>
        <w:t xml:space="preserve"> </w:t>
      </w:r>
      <w:r>
        <w:rPr>
          <w:spacing w:val="-2"/>
        </w:rPr>
        <w:t>precondition</w:t>
      </w:r>
      <w:r>
        <w:rPr>
          <w:spacing w:val="-1"/>
        </w:rPr>
        <w:t xml:space="preserve"> within</w:t>
      </w:r>
      <w:r>
        <w:rPr>
          <w:spacing w:val="1"/>
        </w:rPr>
        <w:t xml:space="preserve"> </w:t>
      </w:r>
      <w:r>
        <w:rPr>
          <w:rFonts w:eastAsia="Times New Roman"/>
          <w:spacing w:val="-1"/>
        </w:rPr>
        <w:t>0</w:t>
      </w:r>
      <w:r>
        <w:rPr>
          <w:spacing w:val="-1"/>
        </w:rPr>
        <w:t>℃</w:t>
      </w:r>
      <w:r>
        <w:rPr>
          <w:spacing w:val="-55"/>
        </w:rPr>
        <w:t xml:space="preserve"> </w:t>
      </w:r>
      <w:r>
        <w:t>~</w:t>
      </w:r>
      <w:r>
        <w:rPr>
          <w:spacing w:val="-1"/>
        </w:rPr>
        <w:t xml:space="preserve"> 40℃</w:t>
      </w:r>
      <w:r>
        <w:rPr>
          <w:spacing w:val="-57"/>
        </w:rPr>
        <w:t xml:space="preserve"> </w:t>
      </w:r>
      <w:r>
        <w:t>&amp;</w:t>
      </w:r>
      <w:r>
        <w:rPr>
          <w:spacing w:val="-2"/>
        </w:rPr>
        <w:t xml:space="preserve"> </w:t>
      </w:r>
      <w:r>
        <w:rPr>
          <w:rFonts w:eastAsia="Times New Roman"/>
        </w:rPr>
        <w:t>0</w:t>
      </w:r>
      <w:r>
        <w:rPr>
          <w:spacing w:val="-2"/>
        </w:rPr>
        <w:t xml:space="preserve"> </w:t>
      </w:r>
      <w:r>
        <w:t>~</w:t>
      </w:r>
      <w:r>
        <w:rPr>
          <w:spacing w:val="-3"/>
        </w:rPr>
        <w:t xml:space="preserve"> </w:t>
      </w:r>
      <w:r>
        <w:t>70%</w:t>
      </w:r>
      <w:r>
        <w:rPr>
          <w:spacing w:val="-3"/>
        </w:rPr>
        <w:t xml:space="preserve"> </w:t>
      </w:r>
      <w:r>
        <w:t>RH</w:t>
      </w:r>
    </w:p>
    <w:p w14:paraId="3D59052A" w14:textId="77777777" w:rsidR="00BC410B" w:rsidRDefault="00BC410B">
      <w:pPr>
        <w:pStyle w:val="BodyText"/>
        <w:numPr>
          <w:ilvl w:val="1"/>
          <w:numId w:val="2"/>
        </w:numPr>
        <w:tabs>
          <w:tab w:val="left" w:pos="1222"/>
        </w:tabs>
        <w:kinsoku w:val="0"/>
        <w:overflowPunct w:val="0"/>
        <w:rPr>
          <w:rFonts w:ascii="Times New Roman" w:hAnsi="Times New Roman"/>
          <w:spacing w:val="-1"/>
        </w:rPr>
      </w:pPr>
      <w:r>
        <w:rPr>
          <w:rFonts w:ascii="Times New Roman" w:hAnsi="Times New Roman"/>
        </w:rPr>
        <w:t>Do</w:t>
      </w:r>
      <w:r>
        <w:rPr>
          <w:rFonts w:ascii="Times New Roman" w:hAnsi="Times New Roman"/>
          <w:spacing w:val="-5"/>
        </w:rPr>
        <w:t xml:space="preserve"> </w:t>
      </w:r>
      <w:r>
        <w:rPr>
          <w:rFonts w:ascii="Times New Roman" w:hAnsi="Times New Roman"/>
          <w:spacing w:val="-1"/>
        </w:rPr>
        <w:t>dis-connect</w:t>
      </w:r>
      <w:r>
        <w:rPr>
          <w:rFonts w:ascii="Times New Roman" w:hAnsi="Times New Roman"/>
          <w:spacing w:val="-3"/>
        </w:rPr>
        <w:t xml:space="preserve"> </w:t>
      </w:r>
      <w:r>
        <w:rPr>
          <w:rFonts w:ascii="Times New Roman" w:hAnsi="Times New Roman"/>
          <w:spacing w:val="-1"/>
        </w:rPr>
        <w:t xml:space="preserve">the </w:t>
      </w:r>
      <w:r>
        <w:rPr>
          <w:rFonts w:ascii="Times New Roman" w:hAnsi="Times New Roman"/>
          <w:spacing w:val="-2"/>
        </w:rPr>
        <w:t>adapter</w:t>
      </w:r>
      <w:r>
        <w:rPr>
          <w:rFonts w:ascii="Times New Roman" w:hAnsi="Times New Roman"/>
          <w:spacing w:val="-1"/>
        </w:rPr>
        <w:t xml:space="preserve"> </w:t>
      </w:r>
      <w:r>
        <w:rPr>
          <w:rFonts w:ascii="Times New Roman" w:hAnsi="Times New Roman"/>
          <w:spacing w:val="-3"/>
        </w:rPr>
        <w:t xml:space="preserve">before </w:t>
      </w:r>
      <w:r>
        <w:rPr>
          <w:rFonts w:ascii="Times New Roman" w:hAnsi="Times New Roman"/>
          <w:spacing w:val="-1"/>
        </w:rPr>
        <w:t>opening</w:t>
      </w:r>
      <w:r>
        <w:rPr>
          <w:rFonts w:ascii="Times New Roman" w:hAnsi="Times New Roman"/>
          <w:spacing w:val="-4"/>
        </w:rPr>
        <w:t xml:space="preserve"> </w:t>
      </w:r>
      <w:r>
        <w:rPr>
          <w:rFonts w:ascii="Times New Roman" w:hAnsi="Times New Roman"/>
          <w:spacing w:val="-1"/>
        </w:rPr>
        <w:t>the</w:t>
      </w:r>
      <w:r>
        <w:rPr>
          <w:rFonts w:ascii="Times New Roman" w:hAnsi="Times New Roman"/>
          <w:spacing w:val="-3"/>
        </w:rPr>
        <w:t xml:space="preserve"> product</w:t>
      </w:r>
      <w:r>
        <w:rPr>
          <w:rFonts w:ascii="Times New Roman" w:hAnsi="Times New Roman"/>
          <w:spacing w:val="-2"/>
        </w:rPr>
        <w:t xml:space="preserve"> </w:t>
      </w:r>
      <w:r>
        <w:rPr>
          <w:rFonts w:ascii="Times New Roman" w:hAnsi="Times New Roman"/>
          <w:spacing w:val="-1"/>
        </w:rPr>
        <w:t>or</w:t>
      </w:r>
      <w:r>
        <w:rPr>
          <w:rFonts w:ascii="Times New Roman" w:hAnsi="Times New Roman"/>
          <w:spacing w:val="-2"/>
        </w:rPr>
        <w:t xml:space="preserve"> any</w:t>
      </w:r>
      <w:r>
        <w:rPr>
          <w:rFonts w:ascii="Times New Roman" w:hAnsi="Times New Roman"/>
          <w:spacing w:val="1"/>
        </w:rPr>
        <w:t xml:space="preserve"> </w:t>
      </w:r>
      <w:r>
        <w:rPr>
          <w:rFonts w:ascii="Times New Roman" w:hAnsi="Times New Roman"/>
          <w:spacing w:val="-1"/>
        </w:rPr>
        <w:t>maintenance.</w:t>
      </w:r>
    </w:p>
    <w:p w14:paraId="1B27F7D3" w14:textId="77777777" w:rsidR="00BC410B" w:rsidRDefault="00BC410B">
      <w:pPr>
        <w:pStyle w:val="BodyText"/>
        <w:numPr>
          <w:ilvl w:val="1"/>
          <w:numId w:val="2"/>
        </w:numPr>
        <w:tabs>
          <w:tab w:val="left" w:pos="1222"/>
        </w:tabs>
        <w:kinsoku w:val="0"/>
        <w:overflowPunct w:val="0"/>
        <w:spacing w:before="19" w:line="255" w:lineRule="auto"/>
        <w:ind w:right="154"/>
        <w:rPr>
          <w:rFonts w:ascii="Times New Roman" w:hAnsi="Times New Roman"/>
          <w:spacing w:val="-5"/>
        </w:rPr>
      </w:pPr>
      <w:r>
        <w:rPr>
          <w:rFonts w:ascii="Times New Roman" w:hAnsi="Times New Roman"/>
          <w:spacing w:val="-1"/>
        </w:rPr>
        <w:t>It</w:t>
      </w:r>
      <w:r>
        <w:rPr>
          <w:rFonts w:ascii="Times New Roman" w:hAnsi="Times New Roman"/>
          <w:spacing w:val="20"/>
        </w:rPr>
        <w:t xml:space="preserve"> </w:t>
      </w:r>
      <w:r>
        <w:rPr>
          <w:rFonts w:ascii="Times New Roman" w:hAnsi="Times New Roman"/>
        </w:rPr>
        <w:t>is</w:t>
      </w:r>
      <w:r>
        <w:rPr>
          <w:rFonts w:ascii="Times New Roman" w:hAnsi="Times New Roman"/>
          <w:spacing w:val="18"/>
        </w:rPr>
        <w:t xml:space="preserve"> </w:t>
      </w:r>
      <w:r>
        <w:rPr>
          <w:rFonts w:ascii="Times New Roman" w:hAnsi="Times New Roman"/>
        </w:rPr>
        <w:t>not</w:t>
      </w:r>
      <w:r>
        <w:rPr>
          <w:rFonts w:ascii="Times New Roman" w:hAnsi="Times New Roman"/>
          <w:spacing w:val="19"/>
        </w:rPr>
        <w:t xml:space="preserve"> </w:t>
      </w:r>
      <w:r>
        <w:rPr>
          <w:rFonts w:ascii="Times New Roman" w:hAnsi="Times New Roman"/>
          <w:spacing w:val="-1"/>
        </w:rPr>
        <w:t>recommended</w:t>
      </w:r>
      <w:r>
        <w:rPr>
          <w:rFonts w:ascii="Times New Roman" w:hAnsi="Times New Roman"/>
          <w:spacing w:val="21"/>
        </w:rPr>
        <w:t xml:space="preserve"> </w:t>
      </w:r>
      <w:r>
        <w:rPr>
          <w:rFonts w:ascii="Times New Roman" w:hAnsi="Times New Roman"/>
          <w:spacing w:val="-2"/>
        </w:rPr>
        <w:t>to</w:t>
      </w:r>
      <w:r>
        <w:rPr>
          <w:rFonts w:ascii="Times New Roman" w:hAnsi="Times New Roman"/>
          <w:spacing w:val="21"/>
        </w:rPr>
        <w:t xml:space="preserve"> </w:t>
      </w:r>
      <w:r>
        <w:rPr>
          <w:rFonts w:ascii="Times New Roman" w:hAnsi="Times New Roman"/>
          <w:spacing w:val="-2"/>
        </w:rPr>
        <w:t>switch</w:t>
      </w:r>
      <w:r>
        <w:rPr>
          <w:rFonts w:ascii="Times New Roman" w:hAnsi="Times New Roman"/>
          <w:spacing w:val="21"/>
        </w:rPr>
        <w:t xml:space="preserve"> </w:t>
      </w:r>
      <w:r>
        <w:rPr>
          <w:rFonts w:ascii="Times New Roman" w:hAnsi="Times New Roman"/>
          <w:spacing w:val="-1"/>
        </w:rPr>
        <w:t>on</w:t>
      </w:r>
      <w:r>
        <w:rPr>
          <w:rFonts w:ascii="Times New Roman" w:hAnsi="Times New Roman"/>
          <w:spacing w:val="21"/>
        </w:rPr>
        <w:t xml:space="preserve"> </w:t>
      </w:r>
      <w:r>
        <w:rPr>
          <w:rFonts w:ascii="Times New Roman" w:hAnsi="Times New Roman"/>
        </w:rPr>
        <w:t>&amp;</w:t>
      </w:r>
      <w:r>
        <w:rPr>
          <w:rFonts w:ascii="Times New Roman" w:hAnsi="Times New Roman"/>
          <w:spacing w:val="17"/>
        </w:rPr>
        <w:t xml:space="preserve"> </w:t>
      </w:r>
      <w:r>
        <w:rPr>
          <w:rFonts w:ascii="Times New Roman" w:hAnsi="Times New Roman"/>
          <w:spacing w:val="-2"/>
        </w:rPr>
        <w:t>off</w:t>
      </w:r>
      <w:r>
        <w:rPr>
          <w:rFonts w:ascii="Times New Roman" w:hAnsi="Times New Roman"/>
          <w:spacing w:val="18"/>
        </w:rPr>
        <w:t xml:space="preserve"> </w:t>
      </w:r>
      <w:r>
        <w:rPr>
          <w:rFonts w:ascii="Times New Roman" w:hAnsi="Times New Roman"/>
          <w:spacing w:val="-1"/>
        </w:rPr>
        <w:t>frequently</w:t>
      </w:r>
      <w:r>
        <w:rPr>
          <w:rFonts w:ascii="Times New Roman" w:hAnsi="Times New Roman"/>
          <w:spacing w:val="17"/>
        </w:rPr>
        <w:t xml:space="preserve"> </w:t>
      </w:r>
      <w:r>
        <w:rPr>
          <w:rFonts w:ascii="Times New Roman" w:hAnsi="Times New Roman"/>
        </w:rPr>
        <w:t>on</w:t>
      </w:r>
      <w:r>
        <w:rPr>
          <w:rFonts w:ascii="Times New Roman" w:hAnsi="Times New Roman"/>
          <w:spacing w:val="19"/>
        </w:rPr>
        <w:t xml:space="preserve"> </w:t>
      </w:r>
      <w:r>
        <w:rPr>
          <w:rFonts w:ascii="Times New Roman" w:hAnsi="Times New Roman"/>
          <w:spacing w:val="-1"/>
        </w:rPr>
        <w:t>this</w:t>
      </w:r>
      <w:r>
        <w:rPr>
          <w:rFonts w:ascii="Times New Roman" w:hAnsi="Times New Roman"/>
          <w:spacing w:val="19"/>
        </w:rPr>
        <w:t xml:space="preserve"> </w:t>
      </w:r>
      <w:r>
        <w:rPr>
          <w:rFonts w:ascii="Times New Roman" w:hAnsi="Times New Roman"/>
          <w:spacing w:val="-1"/>
        </w:rPr>
        <w:t>appliance.</w:t>
      </w:r>
      <w:r>
        <w:rPr>
          <w:rFonts w:ascii="Times New Roman" w:hAnsi="Times New Roman"/>
          <w:spacing w:val="17"/>
        </w:rPr>
        <w:t xml:space="preserve"> </w:t>
      </w:r>
      <w:r>
        <w:rPr>
          <w:rFonts w:ascii="Times New Roman" w:hAnsi="Times New Roman"/>
          <w:spacing w:val="-11"/>
        </w:rPr>
        <w:t>To</w:t>
      </w:r>
      <w:r>
        <w:rPr>
          <w:rFonts w:ascii="Times New Roman" w:hAnsi="Times New Roman"/>
          <w:spacing w:val="20"/>
        </w:rPr>
        <w:t xml:space="preserve"> </w:t>
      </w:r>
      <w:r>
        <w:rPr>
          <w:rFonts w:ascii="Times New Roman" w:hAnsi="Times New Roman"/>
          <w:spacing w:val="-2"/>
        </w:rPr>
        <w:t>avoid</w:t>
      </w:r>
      <w:r>
        <w:rPr>
          <w:rFonts w:ascii="Times New Roman" w:hAnsi="Times New Roman"/>
          <w:spacing w:val="19"/>
        </w:rPr>
        <w:t xml:space="preserve"> </w:t>
      </w:r>
      <w:r>
        <w:rPr>
          <w:rFonts w:ascii="Times New Roman" w:hAnsi="Times New Roman"/>
          <w:spacing w:val="-2"/>
        </w:rPr>
        <w:t>any</w:t>
      </w:r>
      <w:r>
        <w:rPr>
          <w:rFonts w:ascii="Times New Roman" w:hAnsi="Times New Roman"/>
          <w:spacing w:val="17"/>
        </w:rPr>
        <w:t xml:space="preserve"> </w:t>
      </w:r>
      <w:r>
        <w:rPr>
          <w:rFonts w:ascii="Times New Roman" w:hAnsi="Times New Roman"/>
          <w:spacing w:val="-1"/>
        </w:rPr>
        <w:t>defective,</w:t>
      </w:r>
      <w:r>
        <w:rPr>
          <w:rFonts w:ascii="Times New Roman" w:hAnsi="Times New Roman"/>
          <w:spacing w:val="15"/>
        </w:rPr>
        <w:t xml:space="preserve"> </w:t>
      </w:r>
      <w:r>
        <w:rPr>
          <w:rFonts w:ascii="Times New Roman" w:hAnsi="Times New Roman"/>
          <w:spacing w:val="-1"/>
        </w:rPr>
        <w:t>please</w:t>
      </w:r>
      <w:r>
        <w:rPr>
          <w:rFonts w:ascii="Times New Roman" w:hAnsi="Times New Roman"/>
          <w:spacing w:val="60"/>
          <w:w w:val="99"/>
        </w:rPr>
        <w:t xml:space="preserve"> </w:t>
      </w:r>
      <w:r>
        <w:rPr>
          <w:rFonts w:ascii="Times New Roman" w:hAnsi="Times New Roman"/>
          <w:spacing w:val="-2"/>
        </w:rPr>
        <w:t>re-switch</w:t>
      </w:r>
      <w:r>
        <w:rPr>
          <w:rFonts w:ascii="Times New Roman" w:hAnsi="Times New Roman"/>
          <w:spacing w:val="-4"/>
        </w:rPr>
        <w:t xml:space="preserve"> </w:t>
      </w:r>
      <w:r>
        <w:rPr>
          <w:rFonts w:ascii="Times New Roman" w:hAnsi="Times New Roman"/>
        </w:rPr>
        <w:t>on</w:t>
      </w:r>
      <w:r>
        <w:rPr>
          <w:rFonts w:ascii="Times New Roman" w:hAnsi="Times New Roman"/>
          <w:spacing w:val="-4"/>
        </w:rPr>
        <w:t xml:space="preserve"> </w:t>
      </w:r>
      <w:r>
        <w:rPr>
          <w:rFonts w:ascii="Times New Roman" w:hAnsi="Times New Roman"/>
          <w:spacing w:val="-1"/>
        </w:rPr>
        <w:t>the</w:t>
      </w:r>
      <w:r>
        <w:rPr>
          <w:rFonts w:ascii="Times New Roman" w:hAnsi="Times New Roman"/>
          <w:spacing w:val="-2"/>
        </w:rPr>
        <w:t xml:space="preserve"> </w:t>
      </w:r>
      <w:r>
        <w:rPr>
          <w:rFonts w:ascii="Times New Roman" w:hAnsi="Times New Roman"/>
          <w:spacing w:val="-1"/>
        </w:rPr>
        <w:t xml:space="preserve">appliance </w:t>
      </w:r>
      <w:r>
        <w:rPr>
          <w:rFonts w:ascii="Times New Roman" w:hAnsi="Times New Roman"/>
          <w:spacing w:val="-2"/>
        </w:rPr>
        <w:t>at least</w:t>
      </w:r>
      <w:r>
        <w:rPr>
          <w:rFonts w:ascii="Times New Roman" w:hAnsi="Times New Roman"/>
          <w:spacing w:val="-4"/>
        </w:rPr>
        <w:t xml:space="preserve"> </w:t>
      </w:r>
      <w:r>
        <w:rPr>
          <w:rFonts w:ascii="Times New Roman" w:hAnsi="Times New Roman"/>
        </w:rPr>
        <w:t>2mins</w:t>
      </w:r>
      <w:r>
        <w:rPr>
          <w:rFonts w:ascii="Times New Roman" w:hAnsi="Times New Roman"/>
          <w:spacing w:val="-5"/>
        </w:rPr>
        <w:t xml:space="preserve"> </w:t>
      </w:r>
      <w:r>
        <w:rPr>
          <w:rFonts w:ascii="Times New Roman" w:hAnsi="Times New Roman"/>
          <w:spacing w:val="-2"/>
        </w:rPr>
        <w:t>after</w:t>
      </w:r>
      <w:r>
        <w:rPr>
          <w:rFonts w:ascii="Times New Roman" w:hAnsi="Times New Roman"/>
          <w:spacing w:val="-3"/>
        </w:rPr>
        <w:t xml:space="preserve"> </w:t>
      </w:r>
      <w:r>
        <w:rPr>
          <w:rFonts w:ascii="Times New Roman" w:hAnsi="Times New Roman"/>
          <w:spacing w:val="-1"/>
        </w:rPr>
        <w:t>switching</w:t>
      </w:r>
      <w:r>
        <w:rPr>
          <w:rFonts w:ascii="Times New Roman" w:hAnsi="Times New Roman"/>
          <w:spacing w:val="-5"/>
        </w:rPr>
        <w:t xml:space="preserve"> off.</w:t>
      </w:r>
    </w:p>
    <w:p w14:paraId="675B0BC7" w14:textId="77777777" w:rsidR="00BC410B" w:rsidRDefault="00BC410B">
      <w:pPr>
        <w:pStyle w:val="BodyText"/>
        <w:numPr>
          <w:ilvl w:val="1"/>
          <w:numId w:val="2"/>
        </w:numPr>
        <w:tabs>
          <w:tab w:val="left" w:pos="1222"/>
        </w:tabs>
        <w:kinsoku w:val="0"/>
        <w:overflowPunct w:val="0"/>
        <w:rPr>
          <w:rFonts w:ascii="Times New Roman" w:hAnsi="Times New Roman"/>
        </w:rPr>
      </w:pPr>
      <w:r>
        <w:rPr>
          <w:rFonts w:ascii="Times New Roman" w:hAnsi="Times New Roman"/>
        </w:rPr>
        <w:t>Do</w:t>
      </w:r>
      <w:r>
        <w:rPr>
          <w:rFonts w:ascii="Times New Roman" w:hAnsi="Times New Roman"/>
          <w:spacing w:val="-4"/>
        </w:rPr>
        <w:t xml:space="preserve"> </w:t>
      </w:r>
      <w:r>
        <w:rPr>
          <w:rFonts w:ascii="Times New Roman" w:hAnsi="Times New Roman"/>
        </w:rPr>
        <w:t>not</w:t>
      </w:r>
      <w:r>
        <w:rPr>
          <w:rFonts w:ascii="Times New Roman" w:hAnsi="Times New Roman"/>
          <w:spacing w:val="-3"/>
        </w:rPr>
        <w:t xml:space="preserve"> </w:t>
      </w:r>
      <w:r>
        <w:rPr>
          <w:rFonts w:ascii="Times New Roman" w:hAnsi="Times New Roman"/>
          <w:spacing w:val="-1"/>
        </w:rPr>
        <w:t>block</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spacing w:val="-2"/>
        </w:rPr>
        <w:t>ventilated</w:t>
      </w:r>
      <w:r>
        <w:rPr>
          <w:rFonts w:ascii="Times New Roman" w:hAnsi="Times New Roman"/>
          <w:spacing w:val="-3"/>
        </w:rPr>
        <w:t xml:space="preserve"> </w:t>
      </w:r>
      <w:r>
        <w:rPr>
          <w:rFonts w:ascii="Times New Roman" w:hAnsi="Times New Roman"/>
          <w:spacing w:val="-2"/>
        </w:rPr>
        <w:t>fan</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spacing w:val="-1"/>
        </w:rPr>
        <w:t>outlet</w:t>
      </w:r>
      <w:r>
        <w:rPr>
          <w:rFonts w:ascii="Times New Roman" w:hAnsi="Times New Roman"/>
          <w:spacing w:val="-3"/>
        </w:rPr>
        <w:t xml:space="preserve"> </w:t>
      </w:r>
      <w:r>
        <w:rPr>
          <w:rFonts w:ascii="Times New Roman" w:hAnsi="Times New Roman"/>
          <w:spacing w:val="-1"/>
        </w:rPr>
        <w:t>of the</w:t>
      </w:r>
      <w:r>
        <w:rPr>
          <w:rFonts w:ascii="Times New Roman" w:hAnsi="Times New Roman"/>
          <w:spacing w:val="-6"/>
        </w:rPr>
        <w:t xml:space="preserve"> </w:t>
      </w:r>
      <w:r>
        <w:rPr>
          <w:rFonts w:ascii="Times New Roman" w:hAnsi="Times New Roman"/>
          <w:spacing w:val="-1"/>
        </w:rPr>
        <w:t>appliance</w:t>
      </w:r>
      <w:r>
        <w:rPr>
          <w:rFonts w:ascii="Times New Roman" w:hAnsi="Times New Roman"/>
        </w:rPr>
        <w:t xml:space="preserve"> all</w:t>
      </w:r>
      <w:r>
        <w:rPr>
          <w:rFonts w:ascii="Times New Roman" w:hAnsi="Times New Roman"/>
          <w:spacing w:val="-4"/>
        </w:rPr>
        <w:t xml:space="preserve"> </w:t>
      </w:r>
      <w:r>
        <w:rPr>
          <w:rFonts w:ascii="Times New Roman" w:hAnsi="Times New Roman"/>
          <w:spacing w:val="-1"/>
        </w:rPr>
        <w:t>the</w:t>
      </w:r>
      <w:r>
        <w:rPr>
          <w:rFonts w:ascii="Times New Roman" w:hAnsi="Times New Roman"/>
          <w:spacing w:val="-3"/>
        </w:rPr>
        <w:t xml:space="preserve"> </w:t>
      </w:r>
      <w:r>
        <w:rPr>
          <w:rFonts w:ascii="Times New Roman" w:hAnsi="Times New Roman"/>
        </w:rPr>
        <w:t>time.</w:t>
      </w:r>
    </w:p>
    <w:p w14:paraId="2ADFBEFD" w14:textId="77777777" w:rsidR="00BC410B" w:rsidRDefault="00BC410B">
      <w:pPr>
        <w:pStyle w:val="BodyText"/>
        <w:numPr>
          <w:ilvl w:val="1"/>
          <w:numId w:val="2"/>
        </w:numPr>
        <w:tabs>
          <w:tab w:val="left" w:pos="1222"/>
        </w:tabs>
        <w:kinsoku w:val="0"/>
        <w:overflowPunct w:val="0"/>
        <w:spacing w:before="19" w:line="255" w:lineRule="auto"/>
        <w:ind w:right="165"/>
        <w:rPr>
          <w:rFonts w:ascii="Times New Roman" w:hAnsi="Times New Roman"/>
        </w:rPr>
      </w:pPr>
      <w:r>
        <w:rPr>
          <w:rFonts w:ascii="Times New Roman" w:hAnsi="Times New Roman"/>
          <w:spacing w:val="-5"/>
        </w:rPr>
        <w:t>Tu</w:t>
      </w:r>
      <w:r>
        <w:rPr>
          <w:rFonts w:ascii="Times New Roman" w:hAnsi="Times New Roman"/>
          <w:spacing w:val="-6"/>
        </w:rPr>
        <w:t>r</w:t>
      </w:r>
      <w:r>
        <w:rPr>
          <w:rFonts w:ascii="Times New Roman" w:hAnsi="Times New Roman"/>
          <w:spacing w:val="-5"/>
        </w:rPr>
        <w:t>n</w:t>
      </w:r>
      <w:r>
        <w:rPr>
          <w:rFonts w:ascii="Times New Roman" w:hAnsi="Times New Roman"/>
          <w:spacing w:val="34"/>
        </w:rPr>
        <w:t xml:space="preserve"> </w:t>
      </w:r>
      <w:r>
        <w:rPr>
          <w:rFonts w:ascii="Times New Roman" w:hAnsi="Times New Roman"/>
          <w:spacing w:val="-2"/>
        </w:rPr>
        <w:t>off</w:t>
      </w:r>
      <w:r>
        <w:rPr>
          <w:rFonts w:ascii="Times New Roman" w:hAnsi="Times New Roman"/>
          <w:spacing w:val="33"/>
        </w:rPr>
        <w:t xml:space="preserve"> </w:t>
      </w:r>
      <w:r>
        <w:rPr>
          <w:rFonts w:ascii="Times New Roman" w:hAnsi="Times New Roman"/>
        </w:rPr>
        <w:t>this</w:t>
      </w:r>
      <w:r>
        <w:rPr>
          <w:rFonts w:ascii="Times New Roman" w:hAnsi="Times New Roman"/>
          <w:spacing w:val="31"/>
        </w:rPr>
        <w:t xml:space="preserve"> </w:t>
      </w:r>
      <w:r>
        <w:rPr>
          <w:rFonts w:ascii="Times New Roman" w:hAnsi="Times New Roman"/>
          <w:spacing w:val="-1"/>
        </w:rPr>
        <w:t>appliance</w:t>
      </w:r>
      <w:r>
        <w:rPr>
          <w:rFonts w:ascii="Times New Roman" w:hAnsi="Times New Roman"/>
          <w:spacing w:val="32"/>
        </w:rPr>
        <w:t xml:space="preserve"> </w:t>
      </w:r>
      <w:r>
        <w:rPr>
          <w:rFonts w:ascii="Times New Roman" w:hAnsi="Times New Roman"/>
        </w:rPr>
        <w:t>and</w:t>
      </w:r>
      <w:r>
        <w:rPr>
          <w:rFonts w:ascii="Times New Roman" w:hAnsi="Times New Roman"/>
          <w:spacing w:val="32"/>
        </w:rPr>
        <w:t xml:space="preserve"> </w:t>
      </w:r>
      <w:r>
        <w:rPr>
          <w:rFonts w:ascii="Times New Roman" w:hAnsi="Times New Roman"/>
          <w:spacing w:val="-1"/>
        </w:rPr>
        <w:t>unplug</w:t>
      </w:r>
      <w:r>
        <w:rPr>
          <w:rFonts w:ascii="Times New Roman" w:hAnsi="Times New Roman"/>
          <w:spacing w:val="31"/>
        </w:rPr>
        <w:t xml:space="preserve"> </w:t>
      </w:r>
      <w:r>
        <w:rPr>
          <w:rFonts w:ascii="Times New Roman" w:hAnsi="Times New Roman"/>
          <w:spacing w:val="-1"/>
        </w:rPr>
        <w:t>the</w:t>
      </w:r>
      <w:r>
        <w:rPr>
          <w:rFonts w:ascii="Times New Roman" w:hAnsi="Times New Roman"/>
          <w:spacing w:val="35"/>
        </w:rPr>
        <w:t xml:space="preserve"> </w:t>
      </w:r>
      <w:r>
        <w:rPr>
          <w:rFonts w:ascii="Times New Roman" w:hAnsi="Times New Roman"/>
          <w:spacing w:val="-1"/>
        </w:rPr>
        <w:t>adapter</w:t>
      </w:r>
      <w:r>
        <w:rPr>
          <w:rFonts w:ascii="Times New Roman" w:hAnsi="Times New Roman"/>
          <w:spacing w:val="32"/>
        </w:rPr>
        <w:t xml:space="preserve"> </w:t>
      </w:r>
      <w:r>
        <w:rPr>
          <w:rFonts w:ascii="Times New Roman" w:hAnsi="Times New Roman"/>
          <w:spacing w:val="-1"/>
        </w:rPr>
        <w:t>immediately</w:t>
      </w:r>
      <w:r>
        <w:rPr>
          <w:rFonts w:ascii="Times New Roman" w:hAnsi="Times New Roman"/>
          <w:spacing w:val="34"/>
        </w:rPr>
        <w:t xml:space="preserve"> </w:t>
      </w:r>
      <w:r>
        <w:rPr>
          <w:rFonts w:ascii="Times New Roman" w:hAnsi="Times New Roman"/>
          <w:spacing w:val="-1"/>
        </w:rPr>
        <w:t>when</w:t>
      </w:r>
      <w:r>
        <w:rPr>
          <w:rFonts w:ascii="Times New Roman" w:hAnsi="Times New Roman"/>
          <w:spacing w:val="32"/>
        </w:rPr>
        <w:t xml:space="preserve"> </w:t>
      </w:r>
      <w:r>
        <w:rPr>
          <w:rFonts w:ascii="Times New Roman" w:hAnsi="Times New Roman"/>
          <w:spacing w:val="-2"/>
        </w:rPr>
        <w:t>there</w:t>
      </w:r>
      <w:r>
        <w:rPr>
          <w:rFonts w:ascii="Times New Roman" w:hAnsi="Times New Roman"/>
          <w:spacing w:val="35"/>
        </w:rPr>
        <w:t xml:space="preserve"> </w:t>
      </w:r>
      <w:r>
        <w:rPr>
          <w:rFonts w:ascii="Times New Roman" w:hAnsi="Times New Roman"/>
        </w:rPr>
        <w:t>is</w:t>
      </w:r>
      <w:r>
        <w:rPr>
          <w:rFonts w:ascii="Times New Roman" w:hAnsi="Times New Roman"/>
          <w:spacing w:val="33"/>
        </w:rPr>
        <w:t xml:space="preserve"> </w:t>
      </w:r>
      <w:r>
        <w:rPr>
          <w:rFonts w:ascii="Times New Roman" w:hAnsi="Times New Roman"/>
          <w:spacing w:val="-3"/>
        </w:rPr>
        <w:t>ozone</w:t>
      </w:r>
      <w:r>
        <w:rPr>
          <w:rFonts w:ascii="Times New Roman" w:hAnsi="Times New Roman"/>
          <w:spacing w:val="35"/>
        </w:rPr>
        <w:t xml:space="preserve"> </w:t>
      </w:r>
      <w:r>
        <w:rPr>
          <w:rFonts w:ascii="Times New Roman" w:hAnsi="Times New Roman"/>
          <w:spacing w:val="-2"/>
        </w:rPr>
        <w:t>leakage</w:t>
      </w:r>
      <w:r>
        <w:rPr>
          <w:rFonts w:ascii="Times New Roman" w:hAnsi="Times New Roman"/>
          <w:spacing w:val="35"/>
        </w:rPr>
        <w:t xml:space="preserve"> </w:t>
      </w:r>
      <w:r>
        <w:rPr>
          <w:rFonts w:ascii="Times New Roman" w:hAnsi="Times New Roman"/>
          <w:spacing w:val="-1"/>
        </w:rPr>
        <w:t>inside</w:t>
      </w:r>
      <w:r>
        <w:rPr>
          <w:rFonts w:ascii="Times New Roman" w:hAnsi="Times New Roman"/>
          <w:spacing w:val="35"/>
        </w:rPr>
        <w:t xml:space="preserve"> </w:t>
      </w:r>
      <w:r>
        <w:rPr>
          <w:rFonts w:ascii="Times New Roman" w:hAnsi="Times New Roman"/>
          <w:spacing w:val="-1"/>
        </w:rPr>
        <w:t>the</w:t>
      </w:r>
      <w:r>
        <w:rPr>
          <w:rFonts w:ascii="Times New Roman" w:hAnsi="Times New Roman"/>
          <w:spacing w:val="73"/>
          <w:w w:val="99"/>
        </w:rPr>
        <w:t xml:space="preserve"> </w:t>
      </w:r>
      <w:r>
        <w:rPr>
          <w:rFonts w:ascii="Times New Roman" w:hAnsi="Times New Roman"/>
          <w:spacing w:val="-1"/>
        </w:rPr>
        <w:lastRenderedPageBreak/>
        <w:t>housing.</w:t>
      </w:r>
      <w:r>
        <w:rPr>
          <w:rFonts w:ascii="Times New Roman" w:hAnsi="Times New Roman"/>
          <w:spacing w:val="-4"/>
        </w:rPr>
        <w:t xml:space="preserve"> </w:t>
      </w:r>
      <w:r>
        <w:rPr>
          <w:rFonts w:ascii="Times New Roman" w:hAnsi="Times New Roman"/>
        </w:rPr>
        <w:t>A</w:t>
      </w:r>
      <w:r>
        <w:rPr>
          <w:rFonts w:ascii="Times New Roman" w:hAnsi="Times New Roman"/>
          <w:spacing w:val="-1"/>
        </w:rPr>
        <w:t xml:space="preserve"> space</w:t>
      </w:r>
      <w:r>
        <w:rPr>
          <w:rFonts w:ascii="Times New Roman" w:hAnsi="Times New Roman"/>
          <w:spacing w:val="-2"/>
        </w:rPr>
        <w:t xml:space="preserve"> </w:t>
      </w:r>
      <w:r>
        <w:rPr>
          <w:rFonts w:ascii="Times New Roman" w:hAnsi="Times New Roman"/>
          <w:spacing w:val="-1"/>
        </w:rPr>
        <w:t>with</w:t>
      </w:r>
      <w:r>
        <w:rPr>
          <w:rFonts w:ascii="Times New Roman" w:hAnsi="Times New Roman"/>
          <w:spacing w:val="-3"/>
        </w:rPr>
        <w:t xml:space="preserve"> </w:t>
      </w:r>
      <w:r>
        <w:rPr>
          <w:rFonts w:ascii="Times New Roman" w:hAnsi="Times New Roman"/>
          <w:spacing w:val="-2"/>
        </w:rPr>
        <w:t>ventilation</w:t>
      </w:r>
      <w:r>
        <w:rPr>
          <w:rFonts w:ascii="Times New Roman" w:hAnsi="Times New Roman"/>
          <w:spacing w:val="-4"/>
        </w:rPr>
        <w:t xml:space="preserve"> </w:t>
      </w:r>
      <w:r>
        <w:rPr>
          <w:rFonts w:ascii="Times New Roman" w:hAnsi="Times New Roman"/>
        </w:rPr>
        <w:t>is</w:t>
      </w:r>
      <w:r>
        <w:rPr>
          <w:rFonts w:ascii="Times New Roman" w:hAnsi="Times New Roman"/>
          <w:spacing w:val="2"/>
        </w:rPr>
        <w:t xml:space="preserve"> </w:t>
      </w:r>
      <w:r>
        <w:rPr>
          <w:rFonts w:ascii="Times New Roman" w:hAnsi="Times New Roman"/>
          <w:spacing w:val="-2"/>
        </w:rPr>
        <w:t>preferable</w:t>
      </w:r>
      <w:r>
        <w:rPr>
          <w:rFonts w:ascii="Times New Roman" w:hAnsi="Times New Roman"/>
          <w:spacing w:val="-3"/>
        </w:rPr>
        <w:t xml:space="preserve"> </w:t>
      </w:r>
      <w:r>
        <w:rPr>
          <w:rFonts w:ascii="Times New Roman" w:hAnsi="Times New Roman"/>
          <w:spacing w:val="-1"/>
        </w:rPr>
        <w:t>to</w:t>
      </w:r>
      <w:r>
        <w:rPr>
          <w:rFonts w:ascii="Times New Roman" w:hAnsi="Times New Roman"/>
          <w:spacing w:val="-6"/>
        </w:rPr>
        <w:t xml:space="preserve"> </w:t>
      </w:r>
      <w:r>
        <w:rPr>
          <w:rFonts w:ascii="Times New Roman" w:hAnsi="Times New Roman"/>
          <w:spacing w:val="-3"/>
        </w:rPr>
        <w:t xml:space="preserve">stay </w:t>
      </w:r>
      <w:r>
        <w:rPr>
          <w:rFonts w:ascii="Times New Roman" w:hAnsi="Times New Roman"/>
          <w:spacing w:val="-1"/>
        </w:rPr>
        <w:t>when</w:t>
      </w:r>
      <w:r>
        <w:rPr>
          <w:rFonts w:ascii="Times New Roman" w:hAnsi="Times New Roman"/>
          <w:spacing w:val="-3"/>
        </w:rPr>
        <w:t xml:space="preserve"> </w:t>
      </w:r>
      <w:r>
        <w:rPr>
          <w:rFonts w:ascii="Times New Roman" w:hAnsi="Times New Roman"/>
          <w:spacing w:val="-1"/>
        </w:rPr>
        <w:t>this</w:t>
      </w:r>
      <w:r>
        <w:rPr>
          <w:rFonts w:ascii="Times New Roman" w:hAnsi="Times New Roman"/>
          <w:spacing w:val="-4"/>
        </w:rPr>
        <w:t xml:space="preserve"> </w:t>
      </w:r>
      <w:r>
        <w:rPr>
          <w:rFonts w:ascii="Times New Roman" w:hAnsi="Times New Roman"/>
          <w:spacing w:val="-1"/>
        </w:rPr>
        <w:t>happens.</w:t>
      </w:r>
    </w:p>
    <w:p w14:paraId="64AEC6C0" w14:textId="77777777" w:rsidR="00BC410B" w:rsidRDefault="00BC410B">
      <w:pPr>
        <w:pStyle w:val="BodyText"/>
        <w:numPr>
          <w:ilvl w:val="1"/>
          <w:numId w:val="2"/>
        </w:numPr>
        <w:tabs>
          <w:tab w:val="left" w:pos="1222"/>
          <w:tab w:val="left" w:pos="9078"/>
        </w:tabs>
        <w:kinsoku w:val="0"/>
        <w:overflowPunct w:val="0"/>
        <w:spacing w:line="255" w:lineRule="auto"/>
        <w:ind w:right="156"/>
        <w:rPr>
          <w:rFonts w:ascii="Times New Roman" w:hAnsi="Times New Roman"/>
          <w:spacing w:val="-2"/>
        </w:rPr>
      </w:pPr>
      <w:r>
        <w:rPr>
          <w:rFonts w:ascii="Times New Roman" w:hAnsi="Times New Roman"/>
        </w:rPr>
        <w:t>It</w:t>
      </w:r>
      <w:r>
        <w:rPr>
          <w:rFonts w:ascii="Times New Roman" w:hAnsi="Times New Roman"/>
          <w:spacing w:val="9"/>
        </w:rPr>
        <w:t xml:space="preserve"> </w:t>
      </w:r>
      <w:r>
        <w:rPr>
          <w:rFonts w:ascii="Times New Roman" w:hAnsi="Times New Roman"/>
        </w:rPr>
        <w:t>is</w:t>
      </w:r>
      <w:r>
        <w:rPr>
          <w:rFonts w:ascii="Times New Roman" w:hAnsi="Times New Roman"/>
          <w:spacing w:val="6"/>
        </w:rPr>
        <w:t xml:space="preserve"> </w:t>
      </w:r>
      <w:r>
        <w:rPr>
          <w:rFonts w:ascii="Times New Roman" w:hAnsi="Times New Roman"/>
          <w:spacing w:val="-1"/>
        </w:rPr>
        <w:t>not</w:t>
      </w:r>
      <w:r>
        <w:rPr>
          <w:rFonts w:ascii="Times New Roman" w:hAnsi="Times New Roman"/>
          <w:spacing w:val="8"/>
        </w:rPr>
        <w:t xml:space="preserve"> </w:t>
      </w:r>
      <w:r>
        <w:rPr>
          <w:rFonts w:ascii="Times New Roman" w:hAnsi="Times New Roman"/>
          <w:spacing w:val="-3"/>
        </w:rPr>
        <w:t>preferable</w:t>
      </w:r>
      <w:r>
        <w:rPr>
          <w:rFonts w:ascii="Times New Roman" w:hAnsi="Times New Roman"/>
          <w:spacing w:val="7"/>
        </w:rPr>
        <w:t xml:space="preserve"> </w:t>
      </w:r>
      <w:r>
        <w:rPr>
          <w:rFonts w:ascii="Times New Roman" w:hAnsi="Times New Roman"/>
          <w:spacing w:val="-1"/>
        </w:rPr>
        <w:t>to</w:t>
      </w:r>
      <w:r>
        <w:rPr>
          <w:rFonts w:ascii="Times New Roman" w:hAnsi="Times New Roman"/>
          <w:spacing w:val="7"/>
        </w:rPr>
        <w:t xml:space="preserve"> </w:t>
      </w:r>
      <w:r>
        <w:rPr>
          <w:rFonts w:ascii="Times New Roman" w:hAnsi="Times New Roman"/>
          <w:spacing w:val="-2"/>
        </w:rPr>
        <w:t>operate</w:t>
      </w:r>
      <w:r>
        <w:rPr>
          <w:rFonts w:ascii="Times New Roman" w:hAnsi="Times New Roman"/>
          <w:spacing w:val="7"/>
        </w:rPr>
        <w:t xml:space="preserve"> </w:t>
      </w:r>
      <w:r>
        <w:rPr>
          <w:rFonts w:ascii="Times New Roman" w:hAnsi="Times New Roman"/>
          <w:spacing w:val="-1"/>
        </w:rPr>
        <w:t>the</w:t>
      </w:r>
      <w:r>
        <w:rPr>
          <w:rFonts w:ascii="Times New Roman" w:hAnsi="Times New Roman"/>
          <w:spacing w:val="6"/>
        </w:rPr>
        <w:t xml:space="preserve"> </w:t>
      </w:r>
      <w:r>
        <w:rPr>
          <w:rFonts w:ascii="Times New Roman" w:hAnsi="Times New Roman"/>
          <w:spacing w:val="-1"/>
        </w:rPr>
        <w:t>appliance</w:t>
      </w:r>
      <w:r>
        <w:rPr>
          <w:rFonts w:ascii="Times New Roman" w:hAnsi="Times New Roman"/>
          <w:spacing w:val="9"/>
        </w:rPr>
        <w:t xml:space="preserve"> </w:t>
      </w:r>
      <w:r>
        <w:rPr>
          <w:rFonts w:ascii="Times New Roman" w:hAnsi="Times New Roman"/>
          <w:spacing w:val="-2"/>
        </w:rPr>
        <w:t>in</w:t>
      </w:r>
      <w:r>
        <w:rPr>
          <w:rFonts w:ascii="Times New Roman" w:hAnsi="Times New Roman"/>
          <w:spacing w:val="7"/>
        </w:rPr>
        <w:t xml:space="preserve"> </w:t>
      </w:r>
      <w:r>
        <w:rPr>
          <w:rFonts w:ascii="Times New Roman" w:hAnsi="Times New Roman"/>
          <w:spacing w:val="-1"/>
        </w:rPr>
        <w:t>flammable</w:t>
      </w:r>
      <w:r>
        <w:rPr>
          <w:rFonts w:ascii="Times New Roman" w:hAnsi="Times New Roman"/>
          <w:spacing w:val="7"/>
        </w:rPr>
        <w:t xml:space="preserve"> </w:t>
      </w:r>
      <w:r>
        <w:rPr>
          <w:rFonts w:ascii="Times New Roman" w:hAnsi="Times New Roman"/>
        </w:rPr>
        <w:t>or</w:t>
      </w:r>
      <w:r>
        <w:rPr>
          <w:rFonts w:ascii="Times New Roman" w:hAnsi="Times New Roman"/>
          <w:spacing w:val="7"/>
        </w:rPr>
        <w:t xml:space="preserve"> </w:t>
      </w:r>
      <w:r>
        <w:rPr>
          <w:rFonts w:ascii="Times New Roman" w:hAnsi="Times New Roman"/>
          <w:spacing w:val="-1"/>
        </w:rPr>
        <w:t>explosive</w:t>
      </w:r>
      <w:r>
        <w:rPr>
          <w:rFonts w:ascii="Times New Roman" w:hAnsi="Times New Roman"/>
          <w:spacing w:val="7"/>
        </w:rPr>
        <w:t xml:space="preserve"> </w:t>
      </w:r>
      <w:r>
        <w:rPr>
          <w:rFonts w:ascii="Times New Roman" w:hAnsi="Times New Roman"/>
          <w:spacing w:val="-1"/>
        </w:rPr>
        <w:t>places.</w:t>
      </w:r>
      <w:r>
        <w:rPr>
          <w:rFonts w:ascii="Times New Roman" w:hAnsi="Times New Roman"/>
          <w:spacing w:val="-1"/>
        </w:rPr>
        <w:tab/>
      </w:r>
      <w:r>
        <w:rPr>
          <w:rFonts w:ascii="Times New Roman" w:hAnsi="Times New Roman"/>
        </w:rPr>
        <w:t>Do</w:t>
      </w:r>
      <w:r>
        <w:rPr>
          <w:rFonts w:ascii="Times New Roman" w:hAnsi="Times New Roman"/>
          <w:spacing w:val="16"/>
        </w:rPr>
        <w:t xml:space="preserve"> </w:t>
      </w:r>
      <w:r>
        <w:rPr>
          <w:rFonts w:ascii="Times New Roman" w:hAnsi="Times New Roman"/>
          <w:spacing w:val="-1"/>
        </w:rPr>
        <w:t>be</w:t>
      </w:r>
      <w:r>
        <w:rPr>
          <w:rFonts w:ascii="Times New Roman" w:hAnsi="Times New Roman"/>
          <w:spacing w:val="6"/>
        </w:rPr>
        <w:t xml:space="preserve"> </w:t>
      </w:r>
      <w:r>
        <w:rPr>
          <w:rFonts w:ascii="Times New Roman" w:hAnsi="Times New Roman"/>
          <w:spacing w:val="-2"/>
        </w:rPr>
        <w:t>more</w:t>
      </w:r>
      <w:r>
        <w:rPr>
          <w:rFonts w:ascii="Times New Roman" w:hAnsi="Times New Roman"/>
          <w:spacing w:val="9"/>
        </w:rPr>
        <w:t xml:space="preserve"> </w:t>
      </w:r>
      <w:r>
        <w:rPr>
          <w:rFonts w:ascii="Times New Roman" w:hAnsi="Times New Roman"/>
          <w:spacing w:val="-2"/>
        </w:rPr>
        <w:t>careful</w:t>
      </w:r>
      <w:r>
        <w:rPr>
          <w:rFonts w:ascii="Times New Roman" w:hAnsi="Times New Roman"/>
          <w:spacing w:val="8"/>
        </w:rPr>
        <w:t xml:space="preserve"> </w:t>
      </w:r>
      <w:r>
        <w:rPr>
          <w:rFonts w:ascii="Times New Roman" w:hAnsi="Times New Roman"/>
        </w:rPr>
        <w:t>if</w:t>
      </w:r>
      <w:r>
        <w:rPr>
          <w:rFonts w:ascii="Times New Roman" w:hAnsi="Times New Roman"/>
          <w:spacing w:val="8"/>
        </w:rPr>
        <w:t xml:space="preserve"> </w:t>
      </w:r>
      <w:r>
        <w:rPr>
          <w:rFonts w:ascii="Times New Roman" w:hAnsi="Times New Roman"/>
          <w:spacing w:val="-2"/>
        </w:rPr>
        <w:t>it</w:t>
      </w:r>
      <w:r>
        <w:rPr>
          <w:rFonts w:ascii="Times New Roman" w:hAnsi="Times New Roman"/>
          <w:spacing w:val="63"/>
          <w:w w:val="99"/>
        </w:rPr>
        <w:t xml:space="preserve"> </w:t>
      </w:r>
      <w:r>
        <w:rPr>
          <w:rFonts w:ascii="Times New Roman" w:hAnsi="Times New Roman"/>
        </w:rPr>
        <w:t>is</w:t>
      </w:r>
      <w:r>
        <w:rPr>
          <w:rFonts w:ascii="Times New Roman" w:hAnsi="Times New Roman"/>
          <w:spacing w:val="-9"/>
        </w:rPr>
        <w:t xml:space="preserve"> </w:t>
      </w:r>
      <w:r>
        <w:rPr>
          <w:rFonts w:ascii="Times New Roman" w:hAnsi="Times New Roman"/>
          <w:spacing w:val="-2"/>
        </w:rPr>
        <w:t>necessary.</w:t>
      </w:r>
    </w:p>
    <w:p w14:paraId="200BA199" w14:textId="77777777" w:rsidR="00BC410B" w:rsidRDefault="00BC410B">
      <w:pPr>
        <w:pStyle w:val="BodyText"/>
        <w:numPr>
          <w:ilvl w:val="1"/>
          <w:numId w:val="2"/>
        </w:numPr>
        <w:tabs>
          <w:tab w:val="left" w:pos="1222"/>
          <w:tab w:val="left" w:pos="9078"/>
        </w:tabs>
        <w:kinsoku w:val="0"/>
        <w:overflowPunct w:val="0"/>
        <w:spacing w:line="255" w:lineRule="auto"/>
        <w:ind w:right="156"/>
        <w:rPr>
          <w:rFonts w:ascii="Times New Roman" w:hAnsi="Times New Roman"/>
          <w:spacing w:val="-2"/>
        </w:rPr>
      </w:pPr>
      <w:r>
        <w:rPr>
          <w:rFonts w:ascii="Times New Roman" w:hAnsi="Times New Roman"/>
          <w:spacing w:val="-2"/>
        </w:rPr>
        <w:t>Do not allow water go into the appliance.</w:t>
      </w:r>
    </w:p>
    <w:p w14:paraId="794328FE" w14:textId="77777777" w:rsidR="00BC410B" w:rsidRDefault="00BC410B">
      <w:pPr>
        <w:pStyle w:val="BodyText"/>
        <w:numPr>
          <w:ilvl w:val="1"/>
          <w:numId w:val="2"/>
        </w:numPr>
        <w:tabs>
          <w:tab w:val="left" w:pos="1222"/>
        </w:tabs>
        <w:kinsoku w:val="0"/>
        <w:overflowPunct w:val="0"/>
        <w:rPr>
          <w:rFonts w:ascii="Times New Roman" w:hAnsi="Times New Roman"/>
          <w:spacing w:val="-1"/>
        </w:rPr>
      </w:pPr>
      <w:r>
        <w:rPr>
          <w:rFonts w:ascii="Times New Roman" w:hAnsi="Times New Roman"/>
          <w:spacing w:val="-1"/>
        </w:rPr>
        <w:t>Pack</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spacing w:val="-1"/>
        </w:rPr>
        <w:t>appliance</w:t>
      </w:r>
      <w:r>
        <w:rPr>
          <w:rFonts w:ascii="Times New Roman" w:hAnsi="Times New Roman"/>
          <w:spacing w:val="-3"/>
        </w:rPr>
        <w:t xml:space="preserve"> </w:t>
      </w:r>
      <w:r>
        <w:rPr>
          <w:rFonts w:ascii="Times New Roman" w:hAnsi="Times New Roman"/>
          <w:spacing w:val="-2"/>
        </w:rPr>
        <w:t>into</w:t>
      </w:r>
      <w:r>
        <w:rPr>
          <w:rFonts w:ascii="Times New Roman" w:hAnsi="Times New Roman"/>
        </w:rPr>
        <w:t xml:space="preserve"> a</w:t>
      </w:r>
      <w:r>
        <w:rPr>
          <w:rFonts w:ascii="Times New Roman" w:hAnsi="Times New Roman"/>
          <w:spacing w:val="-4"/>
        </w:rPr>
        <w:t xml:space="preserve"> </w:t>
      </w:r>
      <w:r>
        <w:rPr>
          <w:rFonts w:ascii="Times New Roman" w:hAnsi="Times New Roman"/>
          <w:spacing w:val="-2"/>
        </w:rPr>
        <w:t>box if</w:t>
      </w:r>
      <w:r>
        <w:rPr>
          <w:rFonts w:ascii="Times New Roman" w:hAnsi="Times New Roman"/>
        </w:rPr>
        <w:t xml:space="preserve"> </w:t>
      </w:r>
      <w:r>
        <w:rPr>
          <w:rFonts w:ascii="Times New Roman" w:hAnsi="Times New Roman"/>
          <w:spacing w:val="-2"/>
        </w:rPr>
        <w:t>it</w:t>
      </w:r>
      <w:r>
        <w:rPr>
          <w:rFonts w:ascii="Times New Roman" w:hAnsi="Times New Roman"/>
        </w:rPr>
        <w:t xml:space="preserve"> is</w:t>
      </w:r>
      <w:r>
        <w:rPr>
          <w:rFonts w:ascii="Times New Roman" w:hAnsi="Times New Roman"/>
          <w:spacing w:val="-4"/>
        </w:rPr>
        <w:t xml:space="preserve"> </w:t>
      </w:r>
      <w:r>
        <w:rPr>
          <w:rFonts w:ascii="Times New Roman" w:hAnsi="Times New Roman"/>
          <w:spacing w:val="-1"/>
        </w:rPr>
        <w:t>not</w:t>
      </w:r>
      <w:r>
        <w:rPr>
          <w:rFonts w:ascii="Times New Roman" w:hAnsi="Times New Roman"/>
        </w:rPr>
        <w:t xml:space="preserve"> </w:t>
      </w:r>
      <w:r>
        <w:rPr>
          <w:rFonts w:ascii="Times New Roman" w:hAnsi="Times New Roman"/>
          <w:spacing w:val="-1"/>
        </w:rPr>
        <w:t>going</w:t>
      </w:r>
      <w:r>
        <w:rPr>
          <w:rFonts w:ascii="Times New Roman" w:hAnsi="Times New Roman"/>
          <w:spacing w:val="-3"/>
        </w:rPr>
        <w:t xml:space="preserve"> </w:t>
      </w:r>
      <w:r>
        <w:rPr>
          <w:rFonts w:ascii="Times New Roman" w:hAnsi="Times New Roman"/>
          <w:spacing w:val="-1"/>
        </w:rPr>
        <w:t>to</w:t>
      </w:r>
      <w:r>
        <w:rPr>
          <w:rFonts w:ascii="Times New Roman" w:hAnsi="Times New Roman"/>
          <w:spacing w:val="-3"/>
        </w:rPr>
        <w:t xml:space="preserve"> </w:t>
      </w:r>
      <w:r>
        <w:rPr>
          <w:rFonts w:ascii="Times New Roman" w:hAnsi="Times New Roman"/>
          <w:spacing w:val="-1"/>
        </w:rPr>
        <w:t xml:space="preserve">use </w:t>
      </w:r>
      <w:r>
        <w:rPr>
          <w:rFonts w:ascii="Times New Roman" w:hAnsi="Times New Roman"/>
          <w:spacing w:val="-2"/>
        </w:rPr>
        <w:t>for</w:t>
      </w:r>
      <w:r>
        <w:rPr>
          <w:rFonts w:ascii="Times New Roman" w:hAnsi="Times New Roman"/>
          <w:spacing w:val="-3"/>
        </w:rPr>
        <w:t xml:space="preserve"> </w:t>
      </w:r>
      <w:r>
        <w:rPr>
          <w:rFonts w:ascii="Times New Roman" w:hAnsi="Times New Roman"/>
        </w:rPr>
        <w:t>a</w:t>
      </w:r>
      <w:r>
        <w:rPr>
          <w:rFonts w:ascii="Times New Roman" w:hAnsi="Times New Roman"/>
          <w:spacing w:val="-1"/>
        </w:rPr>
        <w:t xml:space="preserve"> long while</w:t>
      </w:r>
    </w:p>
    <w:p w14:paraId="2088A43E" w14:textId="77777777" w:rsidR="00BC410B" w:rsidRDefault="00BC410B">
      <w:pPr>
        <w:kinsoku w:val="0"/>
        <w:overflowPunct w:val="0"/>
        <w:spacing w:before="7" w:line="170" w:lineRule="exact"/>
        <w:rPr>
          <w:rFonts w:eastAsia="Times New Roman"/>
          <w:sz w:val="17"/>
        </w:rPr>
      </w:pPr>
    </w:p>
    <w:p w14:paraId="35119DB0" w14:textId="77777777" w:rsidR="00BC410B" w:rsidRDefault="00BC410B">
      <w:pPr>
        <w:kinsoku w:val="0"/>
        <w:overflowPunct w:val="0"/>
        <w:spacing w:line="240" w:lineRule="exact"/>
        <w:rPr>
          <w:rFonts w:eastAsia="Times New Roman"/>
        </w:rPr>
      </w:pPr>
    </w:p>
    <w:p w14:paraId="7FDB477E" w14:textId="77777777" w:rsidR="00BC410B" w:rsidRDefault="00BC410B">
      <w:pPr>
        <w:kinsoku w:val="0"/>
        <w:overflowPunct w:val="0"/>
        <w:spacing w:line="240" w:lineRule="exact"/>
        <w:rPr>
          <w:rFonts w:eastAsia="Times New Roman"/>
        </w:rPr>
      </w:pPr>
    </w:p>
    <w:p w14:paraId="1A52B5D2" w14:textId="77777777" w:rsidR="00BC410B" w:rsidRDefault="00BC410B">
      <w:pPr>
        <w:kinsoku w:val="0"/>
        <w:overflowPunct w:val="0"/>
        <w:spacing w:line="240" w:lineRule="exact"/>
        <w:rPr>
          <w:rFonts w:eastAsia="Times New Roman"/>
        </w:rPr>
      </w:pPr>
    </w:p>
    <w:p w14:paraId="7215F54E" w14:textId="77777777" w:rsidR="00BC410B" w:rsidRDefault="00BC410B">
      <w:pPr>
        <w:kinsoku w:val="0"/>
        <w:overflowPunct w:val="0"/>
        <w:spacing w:line="240" w:lineRule="exact"/>
        <w:rPr>
          <w:rFonts w:eastAsia="Times New Roman"/>
        </w:rPr>
      </w:pPr>
    </w:p>
    <w:p w14:paraId="4F709E22" w14:textId="77777777" w:rsidR="00BC410B" w:rsidRDefault="00BC410B">
      <w:pPr>
        <w:kinsoku w:val="0"/>
        <w:overflowPunct w:val="0"/>
        <w:spacing w:line="240" w:lineRule="exact"/>
        <w:rPr>
          <w:rFonts w:eastAsia="Times New Roman"/>
        </w:rPr>
      </w:pPr>
    </w:p>
    <w:p w14:paraId="2E6F4E4D" w14:textId="77777777" w:rsidR="00BC410B" w:rsidRDefault="00BC410B">
      <w:pPr>
        <w:kinsoku w:val="0"/>
        <w:overflowPunct w:val="0"/>
        <w:spacing w:line="240" w:lineRule="exact"/>
        <w:rPr>
          <w:rFonts w:eastAsia="Times New Roman"/>
        </w:rPr>
      </w:pPr>
    </w:p>
    <w:p w14:paraId="7F1BB28A" w14:textId="77777777" w:rsidR="00BC410B" w:rsidRDefault="00BC410B">
      <w:pPr>
        <w:kinsoku w:val="0"/>
        <w:overflowPunct w:val="0"/>
        <w:spacing w:line="240" w:lineRule="exact"/>
        <w:rPr>
          <w:rFonts w:eastAsia="Times New Roman"/>
        </w:rPr>
      </w:pPr>
    </w:p>
    <w:p w14:paraId="649D5EC7" w14:textId="77777777" w:rsidR="00BC410B" w:rsidRDefault="00BC410B">
      <w:pPr>
        <w:kinsoku w:val="0"/>
        <w:overflowPunct w:val="0"/>
        <w:spacing w:line="240" w:lineRule="exact"/>
        <w:rPr>
          <w:rFonts w:eastAsia="Times New Roman"/>
        </w:rPr>
      </w:pPr>
    </w:p>
    <w:p w14:paraId="0449E1DF" w14:textId="77777777" w:rsidR="00BC410B" w:rsidRDefault="00BC410B">
      <w:pPr>
        <w:pStyle w:val="Heading2"/>
        <w:kinsoku w:val="0"/>
        <w:overflowPunct w:val="0"/>
        <w:rPr>
          <w:spacing w:val="-7"/>
        </w:rPr>
      </w:pPr>
      <w:r>
        <w:rPr>
          <w:spacing w:val="-1"/>
        </w:rPr>
        <w:t>VII</w:t>
      </w:r>
      <w:r>
        <w:rPr>
          <w:rFonts w:ascii="宋体" w:hint="eastAsia"/>
          <w:spacing w:val="-1"/>
        </w:rPr>
        <w:t>、</w:t>
      </w:r>
      <w:r>
        <w:rPr>
          <w:rFonts w:ascii="宋体"/>
          <w:spacing w:val="-20"/>
        </w:rPr>
        <w:t xml:space="preserve"> </w:t>
      </w:r>
      <w:r>
        <w:rPr>
          <w:spacing w:val="-7"/>
        </w:rPr>
        <w:t>FAQ</w:t>
      </w:r>
    </w:p>
    <w:p w14:paraId="216AD8DE" w14:textId="77777777" w:rsidR="00BC410B" w:rsidRDefault="00BC410B">
      <w:pPr>
        <w:pStyle w:val="Heading2"/>
        <w:kinsoku w:val="0"/>
        <w:overflowPunct w:val="0"/>
        <w:rPr>
          <w:spacing w:val="-7"/>
        </w:rPr>
      </w:pPr>
    </w:p>
    <w:tbl>
      <w:tblPr>
        <w:tblW w:w="0" w:type="auto"/>
        <w:tblInd w:w="476" w:type="dxa"/>
        <w:tblLayout w:type="fixed"/>
        <w:tblLook w:val="0000" w:firstRow="0" w:lastRow="0" w:firstColumn="0" w:lastColumn="0" w:noHBand="0" w:noVBand="0"/>
      </w:tblPr>
      <w:tblGrid>
        <w:gridCol w:w="3615"/>
        <w:gridCol w:w="7260"/>
      </w:tblGrid>
      <w:tr w:rsidR="00BC410B" w14:paraId="495535F2" w14:textId="77777777">
        <w:trPr>
          <w:trHeight w:hRule="exact" w:val="323"/>
        </w:trPr>
        <w:tc>
          <w:tcPr>
            <w:tcW w:w="3615" w:type="dxa"/>
            <w:tcBorders>
              <w:top w:val="single" w:sz="4" w:space="0" w:color="000000"/>
              <w:left w:val="single" w:sz="4" w:space="0" w:color="000000"/>
              <w:bottom w:val="single" w:sz="4" w:space="0" w:color="000000"/>
              <w:right w:val="single" w:sz="4" w:space="0" w:color="000000"/>
            </w:tcBorders>
            <w:shd w:val="clear" w:color="auto" w:fill="D7D7D7"/>
          </w:tcPr>
          <w:p w14:paraId="1B0E809C" w14:textId="77777777" w:rsidR="00BC410B" w:rsidRDefault="00BC410B">
            <w:pPr>
              <w:pStyle w:val="TableParagraph"/>
              <w:kinsoku w:val="0"/>
              <w:overflowPunct w:val="0"/>
              <w:spacing w:before="8"/>
              <w:ind w:left="102"/>
              <w:rPr>
                <w:rFonts w:eastAsia="Times New Roman"/>
              </w:rPr>
            </w:pPr>
            <w:r>
              <w:t>Queries</w:t>
            </w:r>
          </w:p>
        </w:tc>
        <w:tc>
          <w:tcPr>
            <w:tcW w:w="7260" w:type="dxa"/>
            <w:tcBorders>
              <w:top w:val="single" w:sz="4" w:space="0" w:color="000000"/>
              <w:left w:val="single" w:sz="4" w:space="0" w:color="000000"/>
              <w:bottom w:val="single" w:sz="4" w:space="0" w:color="000000"/>
              <w:right w:val="single" w:sz="4" w:space="0" w:color="000000"/>
            </w:tcBorders>
            <w:shd w:val="clear" w:color="auto" w:fill="D7D7D7"/>
          </w:tcPr>
          <w:p w14:paraId="1668B0D9" w14:textId="77777777" w:rsidR="00BC410B" w:rsidRDefault="00BC410B">
            <w:pPr>
              <w:pStyle w:val="TableParagraph"/>
              <w:kinsoku w:val="0"/>
              <w:overflowPunct w:val="0"/>
              <w:spacing w:before="8"/>
              <w:ind w:left="462"/>
              <w:rPr>
                <w:rFonts w:eastAsia="Times New Roman"/>
              </w:rPr>
            </w:pPr>
            <w:r>
              <w:rPr>
                <w:spacing w:val="-2"/>
              </w:rPr>
              <w:t>Answers</w:t>
            </w:r>
          </w:p>
        </w:tc>
      </w:tr>
      <w:tr w:rsidR="00BC410B" w14:paraId="18900985" w14:textId="77777777">
        <w:trPr>
          <w:trHeight w:hRule="exact" w:val="1802"/>
        </w:trPr>
        <w:tc>
          <w:tcPr>
            <w:tcW w:w="3615" w:type="dxa"/>
            <w:tcBorders>
              <w:top w:val="single" w:sz="4" w:space="0" w:color="000000"/>
              <w:left w:val="single" w:sz="4" w:space="0" w:color="000000"/>
              <w:bottom w:val="single" w:sz="4" w:space="0" w:color="000000"/>
              <w:right w:val="single" w:sz="4" w:space="0" w:color="000000"/>
            </w:tcBorders>
          </w:tcPr>
          <w:p w14:paraId="650358D5" w14:textId="77777777" w:rsidR="00BC410B" w:rsidRDefault="00BC410B">
            <w:pPr>
              <w:pStyle w:val="TableParagraph"/>
              <w:kinsoku w:val="0"/>
              <w:overflowPunct w:val="0"/>
              <w:spacing w:before="6" w:line="230" w:lineRule="exact"/>
              <w:rPr>
                <w:rFonts w:eastAsia="Times New Roman"/>
              </w:rPr>
            </w:pPr>
          </w:p>
          <w:p w14:paraId="4C73CE00" w14:textId="77777777" w:rsidR="00BC410B" w:rsidRDefault="00BC410B">
            <w:pPr>
              <w:pStyle w:val="TableParagraph"/>
              <w:kinsoku w:val="0"/>
              <w:overflowPunct w:val="0"/>
              <w:spacing w:line="240" w:lineRule="exact"/>
              <w:rPr>
                <w:rFonts w:eastAsia="Times New Roman"/>
              </w:rPr>
            </w:pPr>
          </w:p>
          <w:p w14:paraId="11B2C20D" w14:textId="77777777" w:rsidR="00BC410B" w:rsidRDefault="00BC410B">
            <w:pPr>
              <w:pStyle w:val="TableParagraph"/>
              <w:kinsoku w:val="0"/>
              <w:overflowPunct w:val="0"/>
              <w:spacing w:line="255" w:lineRule="auto"/>
              <w:ind w:left="102" w:right="101"/>
              <w:jc w:val="both"/>
              <w:rPr>
                <w:rFonts w:eastAsia="Times New Roman"/>
              </w:rPr>
            </w:pPr>
            <w:r>
              <w:rPr>
                <w:spacing w:val="-2"/>
              </w:rPr>
              <w:t>Power</w:t>
            </w:r>
            <w:r>
              <w:rPr>
                <w:spacing w:val="39"/>
              </w:rPr>
              <w:t xml:space="preserve"> </w:t>
            </w:r>
            <w:r>
              <w:rPr>
                <w:spacing w:val="-2"/>
              </w:rPr>
              <w:t>indication</w:t>
            </w:r>
            <w:r>
              <w:rPr>
                <w:spacing w:val="39"/>
              </w:rPr>
              <w:t xml:space="preserve"> </w:t>
            </w:r>
            <w:r>
              <w:rPr>
                <w:spacing w:val="-1"/>
              </w:rPr>
              <w:t>light</w:t>
            </w:r>
            <w:r>
              <w:rPr>
                <w:spacing w:val="41"/>
              </w:rPr>
              <w:t xml:space="preserve"> </w:t>
            </w:r>
            <w:r>
              <w:t>doesn’t</w:t>
            </w:r>
            <w:r>
              <w:rPr>
                <w:spacing w:val="37"/>
              </w:rPr>
              <w:t xml:space="preserve"> </w:t>
            </w:r>
            <w:r>
              <w:rPr>
                <w:spacing w:val="-1"/>
              </w:rPr>
              <w:t>work</w:t>
            </w:r>
            <w:r>
              <w:rPr>
                <w:spacing w:val="25"/>
                <w:w w:val="99"/>
              </w:rPr>
              <w:t xml:space="preserve"> </w:t>
            </w:r>
            <w:r>
              <w:rPr>
                <w:spacing w:val="-1"/>
              </w:rPr>
              <w:t>after</w:t>
            </w:r>
            <w:r>
              <w:rPr>
                <w:spacing w:val="25"/>
              </w:rPr>
              <w:t xml:space="preserve"> </w:t>
            </w:r>
            <w:r>
              <w:rPr>
                <w:spacing w:val="-1"/>
              </w:rPr>
              <w:t>plugging</w:t>
            </w:r>
            <w:r>
              <w:rPr>
                <w:spacing w:val="28"/>
              </w:rPr>
              <w:t xml:space="preserve"> </w:t>
            </w:r>
            <w:r>
              <w:rPr>
                <w:spacing w:val="-1"/>
              </w:rPr>
              <w:t>the</w:t>
            </w:r>
            <w:r>
              <w:rPr>
                <w:spacing w:val="28"/>
              </w:rPr>
              <w:t xml:space="preserve"> </w:t>
            </w:r>
            <w:r>
              <w:rPr>
                <w:spacing w:val="-1"/>
              </w:rPr>
              <w:t>adapter</w:t>
            </w:r>
            <w:r>
              <w:rPr>
                <w:spacing w:val="28"/>
              </w:rPr>
              <w:t xml:space="preserve"> </w:t>
            </w:r>
            <w:r>
              <w:rPr>
                <w:spacing w:val="-2"/>
              </w:rPr>
              <w:t>to</w:t>
            </w:r>
            <w:r>
              <w:rPr>
                <w:spacing w:val="28"/>
              </w:rPr>
              <w:t xml:space="preserve"> </w:t>
            </w:r>
            <w:r>
              <w:rPr>
                <w:spacing w:val="-1"/>
              </w:rPr>
              <w:t>the</w:t>
            </w:r>
            <w:r>
              <w:rPr>
                <w:spacing w:val="21"/>
                <w:w w:val="99"/>
              </w:rPr>
              <w:t xml:space="preserve"> </w:t>
            </w:r>
            <w:r>
              <w:t>mains</w:t>
            </w:r>
            <w:r>
              <w:rPr>
                <w:spacing w:val="-5"/>
              </w:rPr>
              <w:t xml:space="preserve"> </w:t>
            </w:r>
            <w:r>
              <w:rPr>
                <w:spacing w:val="-2"/>
              </w:rPr>
              <w:t>power</w:t>
            </w:r>
            <w:r>
              <w:rPr>
                <w:spacing w:val="-5"/>
              </w:rPr>
              <w:t xml:space="preserve"> </w:t>
            </w:r>
            <w:r>
              <w:rPr>
                <w:spacing w:val="-3"/>
              </w:rPr>
              <w:t>socket</w:t>
            </w:r>
          </w:p>
        </w:tc>
        <w:tc>
          <w:tcPr>
            <w:tcW w:w="7260" w:type="dxa"/>
            <w:tcBorders>
              <w:top w:val="single" w:sz="4" w:space="0" w:color="000000"/>
              <w:left w:val="single" w:sz="4" w:space="0" w:color="000000"/>
              <w:bottom w:val="single" w:sz="4" w:space="0" w:color="000000"/>
              <w:right w:val="single" w:sz="4" w:space="0" w:color="000000"/>
            </w:tcBorders>
          </w:tcPr>
          <w:p w14:paraId="11CB1D5B" w14:textId="77777777" w:rsidR="00BC410B" w:rsidRDefault="00BC410B">
            <w:pPr>
              <w:pStyle w:val="ListParagraph"/>
              <w:numPr>
                <w:ilvl w:val="0"/>
                <w:numId w:val="3"/>
              </w:numPr>
              <w:tabs>
                <w:tab w:val="left" w:pos="463"/>
              </w:tabs>
              <w:kinsoku w:val="0"/>
              <w:overflowPunct w:val="0"/>
              <w:spacing w:before="8"/>
              <w:rPr>
                <w:rFonts w:eastAsia="Times New Roman"/>
              </w:rPr>
            </w:pPr>
            <w:r>
              <w:t>if</w:t>
            </w:r>
            <w:r>
              <w:rPr>
                <w:spacing w:val="-1"/>
              </w:rPr>
              <w:t xml:space="preserve"> the</w:t>
            </w:r>
            <w:r>
              <w:rPr>
                <w:spacing w:val="-4"/>
              </w:rPr>
              <w:t xml:space="preserve"> </w:t>
            </w:r>
            <w:r>
              <w:rPr>
                <w:spacing w:val="-1"/>
              </w:rPr>
              <w:t xml:space="preserve">adapter </w:t>
            </w:r>
            <w:r>
              <w:t>is</w:t>
            </w:r>
            <w:r>
              <w:rPr>
                <w:spacing w:val="-4"/>
              </w:rPr>
              <w:t xml:space="preserve"> </w:t>
            </w:r>
            <w:r>
              <w:rPr>
                <w:spacing w:val="-1"/>
              </w:rPr>
              <w:t xml:space="preserve">well </w:t>
            </w:r>
            <w:r>
              <w:rPr>
                <w:spacing w:val="-2"/>
              </w:rPr>
              <w:t>connected</w:t>
            </w:r>
            <w:r>
              <w:t xml:space="preserve"> </w:t>
            </w:r>
            <w:r>
              <w:rPr>
                <w:spacing w:val="-1"/>
              </w:rPr>
              <w:t>to</w:t>
            </w:r>
            <w:r>
              <w:rPr>
                <w:spacing w:val="-3"/>
              </w:rPr>
              <w:t xml:space="preserve"> </w:t>
            </w:r>
            <w:r>
              <w:t>the</w:t>
            </w:r>
            <w:r>
              <w:rPr>
                <w:spacing w:val="-4"/>
              </w:rPr>
              <w:t xml:space="preserve"> </w:t>
            </w:r>
            <w:r>
              <w:rPr>
                <w:spacing w:val="-1"/>
              </w:rPr>
              <w:t>appliance</w:t>
            </w:r>
            <w:r>
              <w:rPr>
                <w:spacing w:val="-6"/>
              </w:rPr>
              <w:t xml:space="preserve"> </w:t>
            </w:r>
            <w:r>
              <w:t>or</w:t>
            </w:r>
            <w:r>
              <w:rPr>
                <w:spacing w:val="-1"/>
              </w:rPr>
              <w:t xml:space="preserve"> not</w:t>
            </w:r>
          </w:p>
          <w:p w14:paraId="3831DB1D" w14:textId="77777777" w:rsidR="00BC410B" w:rsidRDefault="00BC410B">
            <w:pPr>
              <w:pStyle w:val="ListParagraph"/>
              <w:numPr>
                <w:ilvl w:val="0"/>
                <w:numId w:val="3"/>
              </w:numPr>
              <w:tabs>
                <w:tab w:val="left" w:pos="463"/>
              </w:tabs>
              <w:kinsoku w:val="0"/>
              <w:overflowPunct w:val="0"/>
              <w:spacing w:before="19"/>
              <w:rPr>
                <w:spacing w:val="-2"/>
              </w:rPr>
            </w:pPr>
            <w:r>
              <w:t>if</w:t>
            </w:r>
            <w:r>
              <w:rPr>
                <w:spacing w:val="-2"/>
              </w:rPr>
              <w:t xml:space="preserve"> </w:t>
            </w:r>
            <w:r>
              <w:rPr>
                <w:spacing w:val="-1"/>
              </w:rPr>
              <w:t>the</w:t>
            </w:r>
            <w:r>
              <w:t xml:space="preserve"> </w:t>
            </w:r>
            <w:r>
              <w:rPr>
                <w:spacing w:val="-2"/>
              </w:rPr>
              <w:t>indication</w:t>
            </w:r>
            <w:r>
              <w:t xml:space="preserve"> </w:t>
            </w:r>
            <w:r>
              <w:rPr>
                <w:spacing w:val="-1"/>
              </w:rPr>
              <w:t>light</w:t>
            </w:r>
            <w:r>
              <w:rPr>
                <w:spacing w:val="-2"/>
              </w:rPr>
              <w:t xml:space="preserve"> </w:t>
            </w:r>
            <w:r>
              <w:t>of</w:t>
            </w:r>
            <w:r>
              <w:rPr>
                <w:spacing w:val="-2"/>
              </w:rPr>
              <w:t xml:space="preserve"> </w:t>
            </w:r>
            <w:r>
              <w:rPr>
                <w:spacing w:val="-1"/>
              </w:rPr>
              <w:t>the</w:t>
            </w:r>
            <w:r>
              <w:t xml:space="preserve"> </w:t>
            </w:r>
            <w:r>
              <w:rPr>
                <w:spacing w:val="-2"/>
              </w:rPr>
              <w:t>adapter</w:t>
            </w:r>
            <w:r>
              <w:t xml:space="preserve"> </w:t>
            </w:r>
            <w:r>
              <w:rPr>
                <w:spacing w:val="-1"/>
              </w:rPr>
              <w:t>on</w:t>
            </w:r>
            <w:r>
              <w:t xml:space="preserve"> or</w:t>
            </w:r>
            <w:r>
              <w:rPr>
                <w:spacing w:val="-3"/>
              </w:rPr>
              <w:t xml:space="preserve"> </w:t>
            </w:r>
            <w:r>
              <w:rPr>
                <w:spacing w:val="-2"/>
              </w:rPr>
              <w:t>off</w:t>
            </w:r>
          </w:p>
          <w:p w14:paraId="6BAFC412" w14:textId="77777777" w:rsidR="00BC410B" w:rsidRDefault="00BC410B">
            <w:pPr>
              <w:pStyle w:val="ListParagraph"/>
              <w:numPr>
                <w:ilvl w:val="0"/>
                <w:numId w:val="3"/>
              </w:numPr>
              <w:tabs>
                <w:tab w:val="left" w:pos="463"/>
              </w:tabs>
              <w:kinsoku w:val="0"/>
              <w:overflowPunct w:val="0"/>
              <w:spacing w:before="19"/>
            </w:pPr>
            <w:r>
              <w:t>if</w:t>
            </w:r>
            <w:r>
              <w:rPr>
                <w:spacing w:val="-1"/>
              </w:rPr>
              <w:t xml:space="preserve"> the</w:t>
            </w:r>
            <w:r>
              <w:rPr>
                <w:spacing w:val="-3"/>
              </w:rPr>
              <w:t xml:space="preserve"> </w:t>
            </w:r>
            <w:r>
              <w:rPr>
                <w:spacing w:val="-1"/>
              </w:rPr>
              <w:t>adapter</w:t>
            </w:r>
            <w:r>
              <w:t xml:space="preserve"> is</w:t>
            </w:r>
            <w:r>
              <w:rPr>
                <w:spacing w:val="-3"/>
              </w:rPr>
              <w:t xml:space="preserve"> </w:t>
            </w:r>
            <w:r>
              <w:t>in</w:t>
            </w:r>
            <w:r>
              <w:rPr>
                <w:spacing w:val="-2"/>
              </w:rPr>
              <w:t xml:space="preserve"> </w:t>
            </w:r>
            <w:r>
              <w:rPr>
                <w:spacing w:val="-1"/>
              </w:rPr>
              <w:t>good</w:t>
            </w:r>
            <w:r>
              <w:rPr>
                <w:spacing w:val="-4"/>
              </w:rPr>
              <w:t xml:space="preserve"> </w:t>
            </w:r>
            <w:r>
              <w:rPr>
                <w:spacing w:val="-1"/>
              </w:rPr>
              <w:t>condition</w:t>
            </w:r>
            <w:r>
              <w:rPr>
                <w:spacing w:val="-2"/>
              </w:rPr>
              <w:t xml:space="preserve"> </w:t>
            </w:r>
            <w:r>
              <w:t>or</w:t>
            </w:r>
            <w:r>
              <w:rPr>
                <w:spacing w:val="-3"/>
              </w:rPr>
              <w:t xml:space="preserve"> </w:t>
            </w:r>
            <w:r>
              <w:t>not</w:t>
            </w:r>
          </w:p>
          <w:p w14:paraId="5101CCE4" w14:textId="77777777" w:rsidR="00BC410B" w:rsidRDefault="00BC410B">
            <w:pPr>
              <w:pStyle w:val="ListParagraph"/>
              <w:numPr>
                <w:ilvl w:val="0"/>
                <w:numId w:val="3"/>
              </w:numPr>
              <w:tabs>
                <w:tab w:val="left" w:pos="463"/>
              </w:tabs>
              <w:kinsoku w:val="0"/>
              <w:overflowPunct w:val="0"/>
              <w:spacing w:before="19" w:line="255" w:lineRule="auto"/>
              <w:ind w:right="101"/>
              <w:rPr>
                <w:rFonts w:eastAsia="Times New Roman"/>
              </w:rPr>
            </w:pPr>
            <w:r>
              <w:rPr>
                <w:spacing w:val="-1"/>
              </w:rPr>
              <w:t>unplug</w:t>
            </w:r>
            <w:r>
              <w:rPr>
                <w:spacing w:val="2"/>
              </w:rPr>
              <w:t xml:space="preserve"> </w:t>
            </w:r>
            <w:r>
              <w:rPr>
                <w:spacing w:val="-1"/>
              </w:rPr>
              <w:t>the</w:t>
            </w:r>
            <w:r>
              <w:rPr>
                <w:spacing w:val="4"/>
              </w:rPr>
              <w:t xml:space="preserve"> </w:t>
            </w:r>
            <w:r>
              <w:rPr>
                <w:spacing w:val="-1"/>
              </w:rPr>
              <w:t>adapter</w:t>
            </w:r>
            <w:r>
              <w:rPr>
                <w:spacing w:val="4"/>
              </w:rPr>
              <w:t xml:space="preserve"> </w:t>
            </w:r>
            <w:r>
              <w:rPr>
                <w:spacing w:val="-1"/>
              </w:rPr>
              <w:t>and</w:t>
            </w:r>
            <w:r>
              <w:rPr>
                <w:spacing w:val="2"/>
              </w:rPr>
              <w:t xml:space="preserve"> </w:t>
            </w:r>
            <w:r>
              <w:t>open</w:t>
            </w:r>
            <w:r>
              <w:rPr>
                <w:spacing w:val="6"/>
              </w:rPr>
              <w:t xml:space="preserve"> </w:t>
            </w:r>
            <w:r>
              <w:t>the</w:t>
            </w:r>
            <w:r>
              <w:rPr>
                <w:spacing w:val="3"/>
              </w:rPr>
              <w:t xml:space="preserve"> </w:t>
            </w:r>
            <w:r>
              <w:rPr>
                <w:spacing w:val="-1"/>
              </w:rPr>
              <w:t>appliance,</w:t>
            </w:r>
            <w:r>
              <w:rPr>
                <w:spacing w:val="3"/>
              </w:rPr>
              <w:t xml:space="preserve"> </w:t>
            </w:r>
            <w:r>
              <w:rPr>
                <w:spacing w:val="-1"/>
              </w:rPr>
              <w:t>check</w:t>
            </w:r>
            <w:r>
              <w:rPr>
                <w:spacing w:val="4"/>
              </w:rPr>
              <w:t xml:space="preserve"> </w:t>
            </w:r>
            <w:r>
              <w:t>if</w:t>
            </w:r>
            <w:r>
              <w:rPr>
                <w:spacing w:val="4"/>
              </w:rPr>
              <w:t xml:space="preserve"> </w:t>
            </w:r>
            <w:r>
              <w:rPr>
                <w:spacing w:val="-1"/>
              </w:rPr>
              <w:t>the</w:t>
            </w:r>
            <w:r>
              <w:rPr>
                <w:spacing w:val="27"/>
                <w:w w:val="99"/>
              </w:rPr>
              <w:t xml:space="preserve"> </w:t>
            </w:r>
            <w:r>
              <w:rPr>
                <w:spacing w:val="-2"/>
              </w:rPr>
              <w:t>wire</w:t>
            </w:r>
            <w:r>
              <w:rPr>
                <w:spacing w:val="-1"/>
              </w:rPr>
              <w:t xml:space="preserve"> </w:t>
            </w:r>
            <w:r>
              <w:t>of</w:t>
            </w:r>
            <w:r>
              <w:rPr>
                <w:spacing w:val="-3"/>
              </w:rPr>
              <w:t xml:space="preserve"> </w:t>
            </w:r>
            <w:r>
              <w:rPr>
                <w:spacing w:val="-2"/>
              </w:rPr>
              <w:t>power</w:t>
            </w:r>
            <w:r>
              <w:rPr>
                <w:spacing w:val="-1"/>
              </w:rPr>
              <w:t xml:space="preserve"> </w:t>
            </w:r>
            <w:r>
              <w:rPr>
                <w:spacing w:val="-2"/>
              </w:rPr>
              <w:t>connector</w:t>
            </w:r>
            <w:r>
              <w:rPr>
                <w:spacing w:val="-3"/>
              </w:rPr>
              <w:t xml:space="preserve"> </w:t>
            </w:r>
            <w:r>
              <w:t>is</w:t>
            </w:r>
            <w:r>
              <w:rPr>
                <w:spacing w:val="-2"/>
              </w:rPr>
              <w:t xml:space="preserve"> </w:t>
            </w:r>
            <w:r>
              <w:t>in</w:t>
            </w:r>
            <w:r>
              <w:rPr>
                <w:spacing w:val="-1"/>
              </w:rPr>
              <w:t xml:space="preserve"> </w:t>
            </w:r>
            <w:r>
              <w:rPr>
                <w:spacing w:val="-2"/>
              </w:rPr>
              <w:t>good</w:t>
            </w:r>
            <w:r>
              <w:t xml:space="preserve"> </w:t>
            </w:r>
            <w:r>
              <w:rPr>
                <w:spacing w:val="-1"/>
              </w:rPr>
              <w:t>condition</w:t>
            </w:r>
            <w:r>
              <w:rPr>
                <w:spacing w:val="-3"/>
              </w:rPr>
              <w:t xml:space="preserve"> </w:t>
            </w:r>
            <w:r>
              <w:t>or</w:t>
            </w:r>
            <w:r>
              <w:rPr>
                <w:spacing w:val="-4"/>
              </w:rPr>
              <w:t xml:space="preserve"> </w:t>
            </w:r>
            <w:r>
              <w:rPr>
                <w:spacing w:val="-1"/>
              </w:rPr>
              <w:t>not</w:t>
            </w:r>
          </w:p>
          <w:p w14:paraId="4D1E2576" w14:textId="77777777" w:rsidR="00BC410B" w:rsidRDefault="00BC410B">
            <w:pPr>
              <w:pStyle w:val="ListParagraph"/>
              <w:numPr>
                <w:ilvl w:val="0"/>
                <w:numId w:val="3"/>
              </w:numPr>
              <w:tabs>
                <w:tab w:val="left" w:pos="463"/>
              </w:tabs>
              <w:kinsoku w:val="0"/>
              <w:overflowPunct w:val="0"/>
              <w:rPr>
                <w:rFonts w:eastAsia="Times New Roman"/>
              </w:rPr>
            </w:pPr>
            <w:r>
              <w:t>ask</w:t>
            </w:r>
            <w:r>
              <w:rPr>
                <w:spacing w:val="-3"/>
              </w:rPr>
              <w:t xml:space="preserve"> </w:t>
            </w:r>
            <w:r>
              <w:rPr>
                <w:spacing w:val="-2"/>
              </w:rPr>
              <w:t>for</w:t>
            </w:r>
            <w:r>
              <w:rPr>
                <w:spacing w:val="-4"/>
              </w:rPr>
              <w:t xml:space="preserve"> </w:t>
            </w:r>
            <w:r>
              <w:t>help</w:t>
            </w:r>
            <w:r>
              <w:rPr>
                <w:spacing w:val="-3"/>
              </w:rPr>
              <w:t xml:space="preserve"> </w:t>
            </w:r>
            <w:r>
              <w:rPr>
                <w:spacing w:val="-2"/>
              </w:rPr>
              <w:t xml:space="preserve">from </w:t>
            </w:r>
            <w:r>
              <w:rPr>
                <w:spacing w:val="-1"/>
              </w:rPr>
              <w:t>whom</w:t>
            </w:r>
            <w:r>
              <w:rPr>
                <w:spacing w:val="-4"/>
              </w:rPr>
              <w:t xml:space="preserve"> </w:t>
            </w:r>
            <w:r>
              <w:rPr>
                <w:spacing w:val="-2"/>
              </w:rPr>
              <w:t xml:space="preserve">is </w:t>
            </w:r>
            <w:r>
              <w:rPr>
                <w:spacing w:val="-1"/>
              </w:rPr>
              <w:t>responsible</w:t>
            </w:r>
            <w:r>
              <w:rPr>
                <w:spacing w:val="-3"/>
              </w:rPr>
              <w:t xml:space="preserve"> </w:t>
            </w:r>
            <w:r>
              <w:rPr>
                <w:spacing w:val="-2"/>
              </w:rPr>
              <w:t>for</w:t>
            </w:r>
          </w:p>
        </w:tc>
      </w:tr>
      <w:tr w:rsidR="00BC410B" w14:paraId="7DC856C2" w14:textId="77777777">
        <w:trPr>
          <w:trHeight w:hRule="exact" w:val="2054"/>
        </w:trPr>
        <w:tc>
          <w:tcPr>
            <w:tcW w:w="3615" w:type="dxa"/>
            <w:tcBorders>
              <w:top w:val="single" w:sz="4" w:space="0" w:color="000000"/>
              <w:left w:val="single" w:sz="4" w:space="0" w:color="000000"/>
              <w:bottom w:val="single" w:sz="4" w:space="0" w:color="000000"/>
              <w:right w:val="single" w:sz="4" w:space="0" w:color="000000"/>
            </w:tcBorders>
          </w:tcPr>
          <w:p w14:paraId="68C9EB23" w14:textId="77777777" w:rsidR="00BC410B" w:rsidRDefault="00BC410B">
            <w:pPr>
              <w:pStyle w:val="TableParagraph"/>
              <w:kinsoku w:val="0"/>
              <w:overflowPunct w:val="0"/>
              <w:spacing w:before="2" w:line="150" w:lineRule="exact"/>
              <w:rPr>
                <w:rFonts w:eastAsia="Times New Roman"/>
              </w:rPr>
            </w:pPr>
          </w:p>
          <w:p w14:paraId="254E83EB" w14:textId="77777777" w:rsidR="00BC410B" w:rsidRDefault="00BC410B">
            <w:pPr>
              <w:pStyle w:val="TableParagraph"/>
              <w:kinsoku w:val="0"/>
              <w:overflowPunct w:val="0"/>
              <w:spacing w:line="240" w:lineRule="exact"/>
              <w:rPr>
                <w:rFonts w:eastAsia="Times New Roman"/>
              </w:rPr>
            </w:pPr>
          </w:p>
          <w:p w14:paraId="50279EEB" w14:textId="77777777" w:rsidR="00BC410B" w:rsidRDefault="00BC410B">
            <w:pPr>
              <w:pStyle w:val="TableParagraph"/>
              <w:kinsoku w:val="0"/>
              <w:overflowPunct w:val="0"/>
              <w:spacing w:line="240" w:lineRule="exact"/>
              <w:rPr>
                <w:rFonts w:eastAsia="Times New Roman"/>
              </w:rPr>
            </w:pPr>
          </w:p>
          <w:p w14:paraId="1B088154" w14:textId="77777777" w:rsidR="00BC410B" w:rsidRDefault="00BC410B">
            <w:pPr>
              <w:pStyle w:val="TableParagraph"/>
              <w:kinsoku w:val="0"/>
              <w:overflowPunct w:val="0"/>
              <w:spacing w:line="255" w:lineRule="auto"/>
              <w:ind w:left="102" w:right="103"/>
              <w:jc w:val="both"/>
              <w:rPr>
                <w:rFonts w:eastAsia="Times New Roman"/>
              </w:rPr>
            </w:pPr>
            <w:r>
              <w:t>No</w:t>
            </w:r>
            <w:r>
              <w:rPr>
                <w:spacing w:val="16"/>
              </w:rPr>
              <w:t xml:space="preserve"> </w:t>
            </w:r>
            <w:r>
              <w:rPr>
                <w:spacing w:val="-3"/>
              </w:rPr>
              <w:t>ozone</w:t>
            </w:r>
            <w:r>
              <w:rPr>
                <w:spacing w:val="17"/>
              </w:rPr>
              <w:t xml:space="preserve"> </w:t>
            </w:r>
            <w:r>
              <w:rPr>
                <w:spacing w:val="-1"/>
              </w:rPr>
              <w:t>comes</w:t>
            </w:r>
            <w:r>
              <w:rPr>
                <w:spacing w:val="16"/>
              </w:rPr>
              <w:t xml:space="preserve"> </w:t>
            </w:r>
            <w:r>
              <w:rPr>
                <w:spacing w:val="-1"/>
              </w:rPr>
              <w:t>out</w:t>
            </w:r>
            <w:r>
              <w:rPr>
                <w:spacing w:val="15"/>
              </w:rPr>
              <w:t xml:space="preserve"> </w:t>
            </w:r>
            <w:r>
              <w:rPr>
                <w:spacing w:val="-1"/>
              </w:rPr>
              <w:t>when</w:t>
            </w:r>
            <w:r>
              <w:rPr>
                <w:spacing w:val="17"/>
              </w:rPr>
              <w:t xml:space="preserve"> </w:t>
            </w:r>
            <w:r>
              <w:rPr>
                <w:spacing w:val="-1"/>
              </w:rPr>
              <w:t>the</w:t>
            </w:r>
            <w:r>
              <w:rPr>
                <w:spacing w:val="21"/>
                <w:w w:val="99"/>
              </w:rPr>
              <w:t xml:space="preserve"> </w:t>
            </w:r>
            <w:r>
              <w:rPr>
                <w:spacing w:val="-1"/>
              </w:rPr>
              <w:t>appliance</w:t>
            </w:r>
            <w:r>
              <w:rPr>
                <w:spacing w:val="32"/>
              </w:rPr>
              <w:t xml:space="preserve"> </w:t>
            </w:r>
            <w:r>
              <w:t>is</w:t>
            </w:r>
            <w:r>
              <w:rPr>
                <w:spacing w:val="30"/>
              </w:rPr>
              <w:t xml:space="preserve"> </w:t>
            </w:r>
            <w:r>
              <w:t>on,</w:t>
            </w:r>
            <w:r>
              <w:rPr>
                <w:spacing w:val="30"/>
              </w:rPr>
              <w:t xml:space="preserve"> </w:t>
            </w:r>
            <w:r>
              <w:rPr>
                <w:spacing w:val="-1"/>
              </w:rPr>
              <w:t>and</w:t>
            </w:r>
            <w:r>
              <w:rPr>
                <w:spacing w:val="31"/>
              </w:rPr>
              <w:t xml:space="preserve"> </w:t>
            </w:r>
            <w:r>
              <w:t>the</w:t>
            </w:r>
            <w:r>
              <w:rPr>
                <w:spacing w:val="31"/>
              </w:rPr>
              <w:t xml:space="preserve"> </w:t>
            </w:r>
            <w:r>
              <w:rPr>
                <w:spacing w:val="-2"/>
              </w:rPr>
              <w:t>power</w:t>
            </w:r>
            <w:r>
              <w:rPr>
                <w:spacing w:val="33"/>
              </w:rPr>
              <w:t xml:space="preserve"> </w:t>
            </w:r>
            <w:r>
              <w:rPr>
                <w:spacing w:val="-1"/>
              </w:rPr>
              <w:t>and</w:t>
            </w:r>
            <w:r>
              <w:rPr>
                <w:spacing w:val="25"/>
              </w:rPr>
              <w:t xml:space="preserve"> </w:t>
            </w:r>
            <w:r>
              <w:rPr>
                <w:spacing w:val="-2"/>
              </w:rPr>
              <w:t>ozone</w:t>
            </w:r>
            <w:r>
              <w:rPr>
                <w:spacing w:val="-3"/>
              </w:rPr>
              <w:t xml:space="preserve"> </w:t>
            </w:r>
            <w:r>
              <w:rPr>
                <w:spacing w:val="-1"/>
              </w:rPr>
              <w:t>indication</w:t>
            </w:r>
            <w:r>
              <w:rPr>
                <w:spacing w:val="-2"/>
              </w:rPr>
              <w:t xml:space="preserve"> </w:t>
            </w:r>
            <w:r>
              <w:rPr>
                <w:spacing w:val="-1"/>
              </w:rPr>
              <w:t>light</w:t>
            </w:r>
            <w:r>
              <w:t xml:space="preserve"> is</w:t>
            </w:r>
            <w:r>
              <w:rPr>
                <w:spacing w:val="-2"/>
              </w:rPr>
              <w:t xml:space="preserve"> </w:t>
            </w:r>
            <w:r>
              <w:t>on as</w:t>
            </w:r>
            <w:r>
              <w:rPr>
                <w:spacing w:val="-1"/>
              </w:rPr>
              <w:t xml:space="preserve"> well</w:t>
            </w:r>
          </w:p>
        </w:tc>
        <w:tc>
          <w:tcPr>
            <w:tcW w:w="7260" w:type="dxa"/>
            <w:tcBorders>
              <w:top w:val="single" w:sz="4" w:space="0" w:color="000000"/>
              <w:left w:val="single" w:sz="4" w:space="0" w:color="000000"/>
              <w:bottom w:val="single" w:sz="4" w:space="0" w:color="000000"/>
              <w:right w:val="single" w:sz="4" w:space="0" w:color="000000"/>
            </w:tcBorders>
          </w:tcPr>
          <w:p w14:paraId="305632D5" w14:textId="77777777" w:rsidR="00BC410B" w:rsidRDefault="00BC410B">
            <w:pPr>
              <w:pStyle w:val="ListParagraph"/>
              <w:numPr>
                <w:ilvl w:val="0"/>
                <w:numId w:val="4"/>
              </w:numPr>
              <w:tabs>
                <w:tab w:val="left" w:pos="463"/>
              </w:tabs>
              <w:kinsoku w:val="0"/>
              <w:overflowPunct w:val="0"/>
              <w:spacing w:before="8"/>
              <w:rPr>
                <w:rFonts w:eastAsia="Times New Roman"/>
              </w:rPr>
            </w:pPr>
            <w:r>
              <w:t>if</w:t>
            </w:r>
            <w:r>
              <w:rPr>
                <w:spacing w:val="-1"/>
              </w:rPr>
              <w:t xml:space="preserve"> the air source has been connected and be offered to make ozone</w:t>
            </w:r>
          </w:p>
          <w:p w14:paraId="75E8DB82" w14:textId="77777777" w:rsidR="00BC410B" w:rsidRDefault="00BC410B">
            <w:pPr>
              <w:pStyle w:val="ListParagraph"/>
              <w:numPr>
                <w:ilvl w:val="0"/>
                <w:numId w:val="4"/>
              </w:numPr>
              <w:tabs>
                <w:tab w:val="left" w:pos="463"/>
              </w:tabs>
              <w:kinsoku w:val="0"/>
              <w:overflowPunct w:val="0"/>
              <w:spacing w:before="8"/>
              <w:rPr>
                <w:rFonts w:eastAsia="Times New Roman"/>
              </w:rPr>
            </w:pPr>
            <w:r>
              <w:rPr>
                <w:spacing w:val="-1"/>
              </w:rPr>
              <w:t>the</w:t>
            </w:r>
            <w:r>
              <w:rPr>
                <w:spacing w:val="-3"/>
              </w:rPr>
              <w:t xml:space="preserve"> </w:t>
            </w:r>
            <w:r>
              <w:rPr>
                <w:spacing w:val="-2"/>
              </w:rPr>
              <w:t>fan</w:t>
            </w:r>
            <w:r>
              <w:rPr>
                <w:spacing w:val="-3"/>
              </w:rPr>
              <w:t xml:space="preserve"> </w:t>
            </w:r>
            <w:r>
              <w:t>is</w:t>
            </w:r>
            <w:r>
              <w:rPr>
                <w:spacing w:val="-1"/>
              </w:rPr>
              <w:t xml:space="preserve"> working</w:t>
            </w:r>
            <w:r>
              <w:rPr>
                <w:spacing w:val="-4"/>
              </w:rPr>
              <w:t xml:space="preserve"> </w:t>
            </w:r>
            <w:r>
              <w:t>or</w:t>
            </w:r>
            <w:r>
              <w:rPr>
                <w:spacing w:val="-3"/>
              </w:rPr>
              <w:t xml:space="preserve"> </w:t>
            </w:r>
            <w:r>
              <w:rPr>
                <w:spacing w:val="-1"/>
              </w:rPr>
              <w:t>not</w:t>
            </w:r>
          </w:p>
          <w:p w14:paraId="013A0B08" w14:textId="77777777" w:rsidR="00BC410B" w:rsidRDefault="00BC410B">
            <w:pPr>
              <w:pStyle w:val="ListParagraph"/>
              <w:numPr>
                <w:ilvl w:val="0"/>
                <w:numId w:val="4"/>
              </w:numPr>
              <w:tabs>
                <w:tab w:val="left" w:pos="463"/>
              </w:tabs>
              <w:kinsoku w:val="0"/>
              <w:overflowPunct w:val="0"/>
              <w:spacing w:before="19" w:line="255" w:lineRule="auto"/>
              <w:ind w:right="101"/>
              <w:rPr>
                <w:rFonts w:eastAsia="Times New Roman"/>
              </w:rPr>
            </w:pPr>
            <w:r>
              <w:rPr>
                <w:spacing w:val="-1"/>
              </w:rPr>
              <w:t>unplug</w:t>
            </w:r>
            <w:r>
              <w:rPr>
                <w:spacing w:val="2"/>
              </w:rPr>
              <w:t xml:space="preserve"> </w:t>
            </w:r>
            <w:r>
              <w:rPr>
                <w:spacing w:val="-1"/>
              </w:rPr>
              <w:t>the</w:t>
            </w:r>
            <w:r>
              <w:rPr>
                <w:spacing w:val="4"/>
              </w:rPr>
              <w:t xml:space="preserve"> </w:t>
            </w:r>
            <w:r>
              <w:rPr>
                <w:spacing w:val="-1"/>
              </w:rPr>
              <w:t>adapter</w:t>
            </w:r>
            <w:r>
              <w:rPr>
                <w:spacing w:val="4"/>
              </w:rPr>
              <w:t xml:space="preserve"> </w:t>
            </w:r>
            <w:r>
              <w:rPr>
                <w:spacing w:val="-1"/>
              </w:rPr>
              <w:t>and</w:t>
            </w:r>
            <w:r>
              <w:rPr>
                <w:spacing w:val="2"/>
              </w:rPr>
              <w:t xml:space="preserve"> </w:t>
            </w:r>
            <w:r>
              <w:t>open</w:t>
            </w:r>
            <w:r>
              <w:rPr>
                <w:spacing w:val="6"/>
              </w:rPr>
              <w:t xml:space="preserve"> </w:t>
            </w:r>
            <w:r>
              <w:t>the</w:t>
            </w:r>
            <w:r>
              <w:rPr>
                <w:spacing w:val="3"/>
              </w:rPr>
              <w:t xml:space="preserve"> </w:t>
            </w:r>
            <w:r>
              <w:rPr>
                <w:spacing w:val="-1"/>
              </w:rPr>
              <w:t>appliance,</w:t>
            </w:r>
            <w:r>
              <w:rPr>
                <w:spacing w:val="3"/>
              </w:rPr>
              <w:t xml:space="preserve"> </w:t>
            </w:r>
            <w:r>
              <w:rPr>
                <w:spacing w:val="-1"/>
              </w:rPr>
              <w:t>check</w:t>
            </w:r>
            <w:r>
              <w:rPr>
                <w:spacing w:val="4"/>
              </w:rPr>
              <w:t xml:space="preserve"> </w:t>
            </w:r>
            <w:r>
              <w:t>if</w:t>
            </w:r>
            <w:r>
              <w:rPr>
                <w:spacing w:val="4"/>
              </w:rPr>
              <w:t xml:space="preserve"> </w:t>
            </w:r>
            <w:r>
              <w:rPr>
                <w:spacing w:val="-1"/>
              </w:rPr>
              <w:t>the</w:t>
            </w:r>
            <w:r>
              <w:rPr>
                <w:spacing w:val="27"/>
                <w:w w:val="99"/>
              </w:rPr>
              <w:t xml:space="preserve"> </w:t>
            </w:r>
            <w:r>
              <w:rPr>
                <w:spacing w:val="-1"/>
              </w:rPr>
              <w:t>connection inside</w:t>
            </w:r>
            <w:r>
              <w:rPr>
                <w:spacing w:val="-3"/>
              </w:rPr>
              <w:t xml:space="preserve"> </w:t>
            </w:r>
            <w:r>
              <w:t>is</w:t>
            </w:r>
            <w:r>
              <w:rPr>
                <w:spacing w:val="-1"/>
              </w:rPr>
              <w:t xml:space="preserve"> </w:t>
            </w:r>
            <w:r>
              <w:rPr>
                <w:spacing w:val="-2"/>
              </w:rPr>
              <w:t>in</w:t>
            </w:r>
            <w:r>
              <w:rPr>
                <w:spacing w:val="-1"/>
              </w:rPr>
              <w:t xml:space="preserve"> </w:t>
            </w:r>
            <w:r>
              <w:rPr>
                <w:spacing w:val="-2"/>
              </w:rPr>
              <w:t>good</w:t>
            </w:r>
            <w:r>
              <w:t xml:space="preserve"> </w:t>
            </w:r>
            <w:r>
              <w:rPr>
                <w:spacing w:val="-1"/>
              </w:rPr>
              <w:t>condition</w:t>
            </w:r>
            <w:r>
              <w:rPr>
                <w:spacing w:val="-2"/>
              </w:rPr>
              <w:t xml:space="preserve"> </w:t>
            </w:r>
            <w:r>
              <w:t>or</w:t>
            </w:r>
            <w:r>
              <w:rPr>
                <w:spacing w:val="-3"/>
              </w:rPr>
              <w:t xml:space="preserve"> </w:t>
            </w:r>
            <w:r>
              <w:rPr>
                <w:spacing w:val="-1"/>
              </w:rPr>
              <w:t>not</w:t>
            </w:r>
          </w:p>
          <w:p w14:paraId="2AC5EEAD" w14:textId="77777777" w:rsidR="00BC410B" w:rsidRDefault="00BC410B">
            <w:pPr>
              <w:pStyle w:val="ListParagraph"/>
              <w:numPr>
                <w:ilvl w:val="0"/>
                <w:numId w:val="4"/>
              </w:numPr>
              <w:tabs>
                <w:tab w:val="left" w:pos="463"/>
              </w:tabs>
              <w:kinsoku w:val="0"/>
              <w:overflowPunct w:val="0"/>
              <w:spacing w:line="255" w:lineRule="auto"/>
              <w:ind w:right="105"/>
            </w:pPr>
            <w:proofErr w:type="gramStart"/>
            <w:r>
              <w:t xml:space="preserve">if </w:t>
            </w:r>
            <w:r>
              <w:rPr>
                <w:spacing w:val="3"/>
              </w:rPr>
              <w:t xml:space="preserve"> </w:t>
            </w:r>
            <w:r>
              <w:rPr>
                <w:spacing w:val="-1"/>
              </w:rPr>
              <w:t>the</w:t>
            </w:r>
            <w:proofErr w:type="gramEnd"/>
            <w:r>
              <w:t xml:space="preserve"> </w:t>
            </w:r>
            <w:r>
              <w:rPr>
                <w:spacing w:val="2"/>
              </w:rPr>
              <w:t xml:space="preserve"> </w:t>
            </w:r>
            <w:r>
              <w:rPr>
                <w:spacing w:val="-1"/>
              </w:rPr>
              <w:t>quartz</w:t>
            </w:r>
            <w:r>
              <w:t xml:space="preserve">  </w:t>
            </w:r>
            <w:r>
              <w:rPr>
                <w:spacing w:val="-1"/>
              </w:rPr>
              <w:t>tube</w:t>
            </w:r>
            <w:r>
              <w:t xml:space="preserve"> </w:t>
            </w:r>
            <w:r>
              <w:rPr>
                <w:spacing w:val="2"/>
              </w:rPr>
              <w:t xml:space="preserve"> </w:t>
            </w:r>
            <w:r>
              <w:rPr>
                <w:spacing w:val="-1"/>
              </w:rPr>
              <w:t>of</w:t>
            </w:r>
            <w:r>
              <w:t xml:space="preserve"> </w:t>
            </w:r>
            <w:r>
              <w:rPr>
                <w:spacing w:val="4"/>
              </w:rPr>
              <w:t xml:space="preserve"> </w:t>
            </w:r>
            <w:r>
              <w:rPr>
                <w:spacing w:val="-1"/>
              </w:rPr>
              <w:t>the</w:t>
            </w:r>
            <w:r>
              <w:t xml:space="preserve"> </w:t>
            </w:r>
            <w:r>
              <w:rPr>
                <w:spacing w:val="2"/>
              </w:rPr>
              <w:t xml:space="preserve"> </w:t>
            </w:r>
            <w:r>
              <w:rPr>
                <w:spacing w:val="-3"/>
              </w:rPr>
              <w:t>ozone</w:t>
            </w:r>
            <w:r>
              <w:t xml:space="preserve"> </w:t>
            </w:r>
            <w:r>
              <w:rPr>
                <w:spacing w:val="2"/>
              </w:rPr>
              <w:t xml:space="preserve"> </w:t>
            </w:r>
            <w:r>
              <w:rPr>
                <w:spacing w:val="-2"/>
              </w:rPr>
              <w:t>generator</w:t>
            </w:r>
            <w:r>
              <w:t xml:space="preserve"> </w:t>
            </w:r>
            <w:r>
              <w:rPr>
                <w:spacing w:val="2"/>
              </w:rPr>
              <w:t xml:space="preserve"> </w:t>
            </w:r>
            <w:r>
              <w:rPr>
                <w:spacing w:val="-1"/>
              </w:rPr>
              <w:t>module</w:t>
            </w:r>
            <w:r>
              <w:t xml:space="preserve"> </w:t>
            </w:r>
            <w:r>
              <w:rPr>
                <w:spacing w:val="3"/>
              </w:rPr>
              <w:t xml:space="preserve"> </w:t>
            </w:r>
            <w:r>
              <w:rPr>
                <w:spacing w:val="-2"/>
              </w:rPr>
              <w:t>is</w:t>
            </w:r>
            <w:r>
              <w:rPr>
                <w:spacing w:val="37"/>
              </w:rPr>
              <w:t xml:space="preserve"> </w:t>
            </w:r>
            <w:r>
              <w:rPr>
                <w:spacing w:val="-3"/>
              </w:rPr>
              <w:t>broken</w:t>
            </w:r>
            <w:r>
              <w:rPr>
                <w:spacing w:val="-5"/>
              </w:rPr>
              <w:t xml:space="preserve"> </w:t>
            </w:r>
            <w:r>
              <w:t>or</w:t>
            </w:r>
            <w:r>
              <w:rPr>
                <w:spacing w:val="-5"/>
              </w:rPr>
              <w:t xml:space="preserve"> </w:t>
            </w:r>
            <w:r>
              <w:t>not</w:t>
            </w:r>
          </w:p>
          <w:p w14:paraId="0662223E" w14:textId="77777777" w:rsidR="00BC410B" w:rsidRDefault="00BC410B">
            <w:pPr>
              <w:pStyle w:val="ListParagraph"/>
              <w:numPr>
                <w:ilvl w:val="0"/>
                <w:numId w:val="4"/>
              </w:numPr>
              <w:tabs>
                <w:tab w:val="left" w:pos="463"/>
              </w:tabs>
              <w:kinsoku w:val="0"/>
              <w:overflowPunct w:val="0"/>
              <w:spacing w:line="255" w:lineRule="auto"/>
              <w:ind w:right="106"/>
              <w:rPr>
                <w:rFonts w:eastAsia="Times New Roman"/>
              </w:rPr>
            </w:pPr>
            <w:r>
              <w:rPr>
                <w:spacing w:val="-1"/>
              </w:rPr>
              <w:t>change</w:t>
            </w:r>
            <w:r>
              <w:rPr>
                <w:spacing w:val="-4"/>
              </w:rPr>
              <w:t xml:space="preserve"> </w:t>
            </w:r>
            <w:r>
              <w:t>the</w:t>
            </w:r>
            <w:r>
              <w:rPr>
                <w:spacing w:val="-4"/>
              </w:rPr>
              <w:t xml:space="preserve"> </w:t>
            </w:r>
            <w:r>
              <w:rPr>
                <w:spacing w:val="-3"/>
              </w:rPr>
              <w:t>ozone</w:t>
            </w:r>
            <w:r>
              <w:rPr>
                <w:spacing w:val="-2"/>
              </w:rPr>
              <w:t xml:space="preserve"> generator</w:t>
            </w:r>
            <w:r>
              <w:rPr>
                <w:spacing w:val="-1"/>
              </w:rPr>
              <w:t xml:space="preserve"> module</w:t>
            </w:r>
            <w:r>
              <w:rPr>
                <w:spacing w:val="-2"/>
              </w:rPr>
              <w:t xml:space="preserve"> </w:t>
            </w:r>
            <w:r>
              <w:t>or</w:t>
            </w:r>
            <w:r>
              <w:rPr>
                <w:spacing w:val="-4"/>
              </w:rPr>
              <w:t xml:space="preserve"> </w:t>
            </w:r>
            <w:r>
              <w:t>ask</w:t>
            </w:r>
            <w:r>
              <w:rPr>
                <w:spacing w:val="-4"/>
              </w:rPr>
              <w:t xml:space="preserve"> </w:t>
            </w:r>
            <w:r>
              <w:rPr>
                <w:spacing w:val="-2"/>
              </w:rPr>
              <w:t>for</w:t>
            </w:r>
            <w:r>
              <w:rPr>
                <w:spacing w:val="-1"/>
              </w:rPr>
              <w:t xml:space="preserve"> help</w:t>
            </w:r>
            <w:r>
              <w:rPr>
                <w:spacing w:val="-2"/>
              </w:rPr>
              <w:t xml:space="preserve"> from</w:t>
            </w:r>
            <w:r>
              <w:rPr>
                <w:spacing w:val="27"/>
                <w:w w:val="99"/>
              </w:rPr>
              <w:t xml:space="preserve"> </w:t>
            </w:r>
            <w:r>
              <w:rPr>
                <w:spacing w:val="-1"/>
              </w:rPr>
              <w:t xml:space="preserve">whom </w:t>
            </w:r>
            <w:r>
              <w:t>is</w:t>
            </w:r>
            <w:r>
              <w:rPr>
                <w:spacing w:val="-3"/>
              </w:rPr>
              <w:t xml:space="preserve"> </w:t>
            </w:r>
            <w:r>
              <w:rPr>
                <w:spacing w:val="-1"/>
              </w:rPr>
              <w:t>responsible</w:t>
            </w:r>
            <w:r>
              <w:rPr>
                <w:spacing w:val="-2"/>
              </w:rPr>
              <w:t xml:space="preserve"> </w:t>
            </w:r>
            <w:r>
              <w:rPr>
                <w:spacing w:val="-8"/>
              </w:rPr>
              <w:t>fo</w:t>
            </w:r>
            <w:r>
              <w:rPr>
                <w:spacing w:val="-9"/>
              </w:rPr>
              <w:t>r</w:t>
            </w:r>
            <w:r>
              <w:rPr>
                <w:rFonts w:eastAsia="Times New Roman"/>
                <w:spacing w:val="-8"/>
              </w:rPr>
              <w:t>.</w:t>
            </w:r>
          </w:p>
        </w:tc>
      </w:tr>
      <w:tr w:rsidR="00BC410B" w14:paraId="57844526" w14:textId="77777777">
        <w:trPr>
          <w:trHeight w:hRule="exact" w:val="896"/>
        </w:trPr>
        <w:tc>
          <w:tcPr>
            <w:tcW w:w="3615" w:type="dxa"/>
            <w:tcBorders>
              <w:top w:val="single" w:sz="4" w:space="0" w:color="000000"/>
              <w:left w:val="single" w:sz="4" w:space="0" w:color="000000"/>
              <w:bottom w:val="single" w:sz="4" w:space="0" w:color="000000"/>
              <w:right w:val="single" w:sz="4" w:space="0" w:color="000000"/>
            </w:tcBorders>
          </w:tcPr>
          <w:p w14:paraId="09B55BCF" w14:textId="77777777" w:rsidR="00BC410B" w:rsidRDefault="00BC410B">
            <w:pPr>
              <w:pStyle w:val="TableParagraph"/>
              <w:kinsoku w:val="0"/>
              <w:overflowPunct w:val="0"/>
              <w:spacing w:before="167" w:line="255" w:lineRule="auto"/>
              <w:ind w:left="102" w:right="103"/>
              <w:jc w:val="both"/>
            </w:pPr>
            <w:r>
              <w:t>The ozone smell is very strong around the appliance</w:t>
            </w:r>
          </w:p>
        </w:tc>
        <w:tc>
          <w:tcPr>
            <w:tcW w:w="7260" w:type="dxa"/>
            <w:tcBorders>
              <w:top w:val="single" w:sz="4" w:space="0" w:color="000000"/>
              <w:left w:val="single" w:sz="4" w:space="0" w:color="000000"/>
              <w:bottom w:val="single" w:sz="4" w:space="0" w:color="000000"/>
              <w:right w:val="single" w:sz="4" w:space="0" w:color="000000"/>
            </w:tcBorders>
          </w:tcPr>
          <w:p w14:paraId="0D8FD1B8" w14:textId="77777777" w:rsidR="00BC410B" w:rsidRDefault="00BC410B">
            <w:pPr>
              <w:pStyle w:val="ListParagraph"/>
              <w:numPr>
                <w:ilvl w:val="0"/>
                <w:numId w:val="5"/>
              </w:numPr>
              <w:tabs>
                <w:tab w:val="left" w:pos="463"/>
              </w:tabs>
              <w:kinsoku w:val="0"/>
              <w:overflowPunct w:val="0"/>
              <w:spacing w:before="10" w:line="256" w:lineRule="auto"/>
              <w:ind w:right="106"/>
              <w:rPr>
                <w:rFonts w:eastAsia="Times New Roman"/>
              </w:rPr>
            </w:pPr>
            <w:r>
              <w:rPr>
                <w:spacing w:val="17"/>
              </w:rPr>
              <w:t>If the ozone outlet connectors are connected well</w:t>
            </w:r>
          </w:p>
          <w:p w14:paraId="616D3830" w14:textId="77777777" w:rsidR="00BC410B" w:rsidRDefault="00BC410B">
            <w:pPr>
              <w:pStyle w:val="ListParagraph"/>
              <w:numPr>
                <w:ilvl w:val="0"/>
                <w:numId w:val="5"/>
              </w:numPr>
              <w:tabs>
                <w:tab w:val="left" w:pos="463"/>
              </w:tabs>
              <w:kinsoku w:val="0"/>
              <w:overflowPunct w:val="0"/>
              <w:spacing w:before="10" w:line="256" w:lineRule="auto"/>
              <w:ind w:right="106"/>
              <w:rPr>
                <w:rFonts w:eastAsia="Times New Roman"/>
              </w:rPr>
            </w:pPr>
            <w:r>
              <w:rPr>
                <w:spacing w:val="17"/>
              </w:rPr>
              <w:t>If the ozone destructor be connected properly</w:t>
            </w:r>
          </w:p>
          <w:p w14:paraId="36117A0E" w14:textId="77777777" w:rsidR="00BC410B" w:rsidRDefault="00BC410B">
            <w:pPr>
              <w:pStyle w:val="ListParagraph"/>
              <w:numPr>
                <w:ilvl w:val="0"/>
                <w:numId w:val="5"/>
              </w:numPr>
              <w:tabs>
                <w:tab w:val="left" w:pos="463"/>
              </w:tabs>
              <w:kinsoku w:val="0"/>
              <w:overflowPunct w:val="0"/>
              <w:spacing w:line="255" w:lineRule="auto"/>
              <w:ind w:right="107"/>
              <w:rPr>
                <w:rFonts w:eastAsia="Times New Roman"/>
              </w:rPr>
            </w:pPr>
            <w:r>
              <w:t xml:space="preserve">If the ozone destructor </w:t>
            </w:r>
            <w:proofErr w:type="gramStart"/>
            <w:r>
              <w:t>need</w:t>
            </w:r>
            <w:proofErr w:type="gramEnd"/>
            <w:r>
              <w:t xml:space="preserve"> replacements</w:t>
            </w:r>
          </w:p>
        </w:tc>
      </w:tr>
      <w:tr w:rsidR="00BC410B" w14:paraId="56D7ACD6" w14:textId="77777777">
        <w:trPr>
          <w:trHeight w:hRule="exact" w:val="649"/>
        </w:trPr>
        <w:tc>
          <w:tcPr>
            <w:tcW w:w="3615" w:type="dxa"/>
            <w:tcBorders>
              <w:top w:val="single" w:sz="4" w:space="0" w:color="000000"/>
              <w:left w:val="single" w:sz="4" w:space="0" w:color="000000"/>
              <w:bottom w:val="single" w:sz="4" w:space="0" w:color="000000"/>
              <w:right w:val="single" w:sz="4" w:space="0" w:color="000000"/>
            </w:tcBorders>
          </w:tcPr>
          <w:p w14:paraId="085DA963" w14:textId="77777777" w:rsidR="00BC410B" w:rsidRDefault="00BC410B">
            <w:pPr>
              <w:pStyle w:val="TableParagraph"/>
              <w:kinsoku w:val="0"/>
              <w:overflowPunct w:val="0"/>
              <w:spacing w:before="8" w:line="255" w:lineRule="auto"/>
              <w:ind w:left="102"/>
              <w:rPr>
                <w:rFonts w:eastAsia="Times New Roman"/>
              </w:rPr>
            </w:pPr>
            <w:r>
              <w:t xml:space="preserve">Who  </w:t>
            </w:r>
            <w:r>
              <w:rPr>
                <w:spacing w:val="21"/>
              </w:rPr>
              <w:t xml:space="preserve"> </w:t>
            </w:r>
            <w:r>
              <w:t xml:space="preserve">is  </w:t>
            </w:r>
            <w:r>
              <w:rPr>
                <w:spacing w:val="23"/>
              </w:rPr>
              <w:t xml:space="preserve"> </w:t>
            </w:r>
            <w:r>
              <w:rPr>
                <w:spacing w:val="-1"/>
              </w:rPr>
              <w:t>allowed</w:t>
            </w:r>
            <w:r>
              <w:t xml:space="preserve">  </w:t>
            </w:r>
            <w:r>
              <w:rPr>
                <w:spacing w:val="23"/>
              </w:rPr>
              <w:t xml:space="preserve"> </w:t>
            </w:r>
            <w:r>
              <w:rPr>
                <w:spacing w:val="-2"/>
              </w:rPr>
              <w:t>to</w:t>
            </w:r>
            <w:r>
              <w:t xml:space="preserve">  </w:t>
            </w:r>
            <w:r>
              <w:rPr>
                <w:spacing w:val="21"/>
              </w:rPr>
              <w:t xml:space="preserve"> </w:t>
            </w:r>
            <w:r>
              <w:rPr>
                <w:spacing w:val="-2"/>
              </w:rPr>
              <w:t>operate</w:t>
            </w:r>
            <w:r>
              <w:t xml:space="preserve">  </w:t>
            </w:r>
            <w:r>
              <w:rPr>
                <w:spacing w:val="21"/>
              </w:rPr>
              <w:t xml:space="preserve"> </w:t>
            </w:r>
            <w:r>
              <w:rPr>
                <w:spacing w:val="-1"/>
              </w:rPr>
              <w:t>the</w:t>
            </w:r>
            <w:r>
              <w:rPr>
                <w:spacing w:val="26"/>
                <w:w w:val="99"/>
              </w:rPr>
              <w:t xml:space="preserve"> </w:t>
            </w:r>
            <w:r>
              <w:rPr>
                <w:spacing w:val="-1"/>
              </w:rPr>
              <w:t>appliance</w:t>
            </w:r>
          </w:p>
        </w:tc>
        <w:tc>
          <w:tcPr>
            <w:tcW w:w="7260" w:type="dxa"/>
            <w:tcBorders>
              <w:top w:val="single" w:sz="4" w:space="0" w:color="000000"/>
              <w:left w:val="single" w:sz="4" w:space="0" w:color="000000"/>
              <w:bottom w:val="single" w:sz="4" w:space="0" w:color="000000"/>
              <w:right w:val="single" w:sz="4" w:space="0" w:color="000000"/>
            </w:tcBorders>
          </w:tcPr>
          <w:p w14:paraId="0C37E1A2" w14:textId="77777777" w:rsidR="00BC410B" w:rsidRDefault="00BC410B">
            <w:pPr>
              <w:pStyle w:val="TableParagraph"/>
              <w:kinsoku w:val="0"/>
              <w:overflowPunct w:val="0"/>
              <w:spacing w:before="8" w:line="255" w:lineRule="auto"/>
              <w:ind w:left="102"/>
              <w:rPr>
                <w:rFonts w:eastAsia="Times New Roman"/>
              </w:rPr>
            </w:pPr>
            <w:r>
              <w:rPr>
                <w:spacing w:val="-2"/>
              </w:rPr>
              <w:t>People</w:t>
            </w:r>
            <w:r>
              <w:rPr>
                <w:spacing w:val="3"/>
              </w:rPr>
              <w:t xml:space="preserve"> </w:t>
            </w:r>
            <w:r>
              <w:rPr>
                <w:spacing w:val="-1"/>
              </w:rPr>
              <w:t>who</w:t>
            </w:r>
            <w:r>
              <w:rPr>
                <w:spacing w:val="2"/>
              </w:rPr>
              <w:t xml:space="preserve"> </w:t>
            </w:r>
            <w:r>
              <w:rPr>
                <w:spacing w:val="-2"/>
              </w:rPr>
              <w:t>are</w:t>
            </w:r>
            <w:r>
              <w:rPr>
                <w:spacing w:val="3"/>
              </w:rPr>
              <w:t xml:space="preserve"> </w:t>
            </w:r>
            <w:r>
              <w:rPr>
                <w:spacing w:val="-2"/>
              </w:rPr>
              <w:t>trained</w:t>
            </w:r>
            <w:r>
              <w:rPr>
                <w:spacing w:val="2"/>
              </w:rPr>
              <w:t xml:space="preserve"> </w:t>
            </w:r>
            <w:r>
              <w:t>or</w:t>
            </w:r>
            <w:r>
              <w:rPr>
                <w:spacing w:val="2"/>
              </w:rPr>
              <w:t xml:space="preserve"> </w:t>
            </w:r>
            <w:r>
              <w:rPr>
                <w:spacing w:val="-1"/>
              </w:rPr>
              <w:t>with</w:t>
            </w:r>
            <w:r>
              <w:rPr>
                <w:spacing w:val="3"/>
              </w:rPr>
              <w:t xml:space="preserve"> </w:t>
            </w:r>
            <w:r>
              <w:rPr>
                <w:spacing w:val="-2"/>
              </w:rPr>
              <w:t>relative</w:t>
            </w:r>
            <w:r>
              <w:rPr>
                <w:spacing w:val="4"/>
              </w:rPr>
              <w:t xml:space="preserve"> </w:t>
            </w:r>
            <w:r>
              <w:rPr>
                <w:spacing w:val="-2"/>
              </w:rPr>
              <w:t>knowledge</w:t>
            </w:r>
            <w:r>
              <w:rPr>
                <w:spacing w:val="3"/>
              </w:rPr>
              <w:t xml:space="preserve"> </w:t>
            </w:r>
            <w:r>
              <w:t>of</w:t>
            </w:r>
            <w:r>
              <w:rPr>
                <w:spacing w:val="3"/>
              </w:rPr>
              <w:t xml:space="preserve"> </w:t>
            </w:r>
            <w:r>
              <w:rPr>
                <w:spacing w:val="-3"/>
              </w:rPr>
              <w:t>ozone</w:t>
            </w:r>
            <w:r>
              <w:rPr>
                <w:spacing w:val="63"/>
                <w:w w:val="99"/>
              </w:rPr>
              <w:t xml:space="preserve"> </w:t>
            </w:r>
            <w:r>
              <w:rPr>
                <w:spacing w:val="-1"/>
              </w:rPr>
              <w:t xml:space="preserve">appliance </w:t>
            </w:r>
            <w:r>
              <w:t>is</w:t>
            </w:r>
            <w:r>
              <w:rPr>
                <w:spacing w:val="-2"/>
              </w:rPr>
              <w:t xml:space="preserve"> </w:t>
            </w:r>
            <w:r>
              <w:rPr>
                <w:spacing w:val="-1"/>
              </w:rPr>
              <w:t>allowed</w:t>
            </w:r>
            <w:r>
              <w:rPr>
                <w:spacing w:val="-3"/>
              </w:rPr>
              <w:t xml:space="preserve"> </w:t>
            </w:r>
            <w:r>
              <w:rPr>
                <w:spacing w:val="-1"/>
              </w:rPr>
              <w:t>to</w:t>
            </w:r>
            <w:r>
              <w:rPr>
                <w:spacing w:val="-4"/>
              </w:rPr>
              <w:t xml:space="preserve"> </w:t>
            </w:r>
            <w:r>
              <w:rPr>
                <w:spacing w:val="-2"/>
              </w:rPr>
              <w:t>operate</w:t>
            </w:r>
            <w:r>
              <w:rPr>
                <w:spacing w:val="-1"/>
              </w:rPr>
              <w:t xml:space="preserve"> or repair</w:t>
            </w:r>
            <w:r>
              <w:rPr>
                <w:spacing w:val="-3"/>
              </w:rPr>
              <w:t xml:space="preserve"> </w:t>
            </w:r>
            <w:r>
              <w:t>it</w:t>
            </w:r>
          </w:p>
        </w:tc>
      </w:tr>
    </w:tbl>
    <w:p w14:paraId="2B0E754B" w14:textId="77777777" w:rsidR="00BC410B" w:rsidRDefault="00BC410B">
      <w:pPr>
        <w:pStyle w:val="Heading2"/>
        <w:kinsoku w:val="0"/>
        <w:overflowPunct w:val="0"/>
        <w:spacing w:before="94"/>
        <w:rPr>
          <w:spacing w:val="-1"/>
        </w:rPr>
      </w:pPr>
    </w:p>
    <w:p w14:paraId="64B69922" w14:textId="77777777" w:rsidR="00BC410B" w:rsidRDefault="00BC410B">
      <w:pPr>
        <w:pStyle w:val="Heading2"/>
        <w:kinsoku w:val="0"/>
        <w:overflowPunct w:val="0"/>
        <w:spacing w:before="94"/>
        <w:rPr>
          <w:rFonts w:eastAsia="Times New Roman"/>
          <w:b w:val="0"/>
        </w:rPr>
      </w:pPr>
      <w:r>
        <w:rPr>
          <w:spacing w:val="-1"/>
        </w:rPr>
        <w:t>VIII</w:t>
      </w:r>
      <w:r>
        <w:rPr>
          <w:rFonts w:ascii="宋体" w:hint="eastAsia"/>
          <w:spacing w:val="-1"/>
        </w:rPr>
        <w:t>、</w:t>
      </w:r>
      <w:r>
        <w:rPr>
          <w:rFonts w:ascii="宋体"/>
          <w:spacing w:val="-93"/>
        </w:rPr>
        <w:t xml:space="preserve"> </w:t>
      </w:r>
      <w:r>
        <w:rPr>
          <w:spacing w:val="-1"/>
        </w:rPr>
        <w:t>Maintenance</w:t>
      </w:r>
      <w:r>
        <w:rPr>
          <w:spacing w:val="-2"/>
        </w:rPr>
        <w:t xml:space="preserve"> </w:t>
      </w:r>
      <w:r>
        <w:rPr>
          <w:spacing w:val="-1"/>
        </w:rPr>
        <w:t>Service</w:t>
      </w:r>
    </w:p>
    <w:p w14:paraId="4C1D93DA" w14:textId="77777777" w:rsidR="00BC410B" w:rsidRDefault="00BC410B">
      <w:pPr>
        <w:kinsoku w:val="0"/>
        <w:overflowPunct w:val="0"/>
        <w:spacing w:before="9" w:line="150" w:lineRule="exact"/>
        <w:rPr>
          <w:rFonts w:eastAsia="Times New Roman"/>
          <w:sz w:val="15"/>
        </w:rPr>
      </w:pPr>
    </w:p>
    <w:p w14:paraId="25BDFE9E" w14:textId="77777777" w:rsidR="00BC410B" w:rsidRDefault="00BC410B">
      <w:pPr>
        <w:pStyle w:val="BodyText"/>
        <w:numPr>
          <w:ilvl w:val="0"/>
          <w:numId w:val="6"/>
        </w:numPr>
        <w:tabs>
          <w:tab w:val="left" w:pos="1222"/>
        </w:tabs>
        <w:kinsoku w:val="0"/>
        <w:overflowPunct w:val="0"/>
        <w:ind w:left="801"/>
        <w:rPr>
          <w:rFonts w:ascii="Times New Roman" w:hAnsi="Times New Roman"/>
          <w:spacing w:val="-1"/>
        </w:rPr>
      </w:pPr>
      <w:r>
        <w:rPr>
          <w:rFonts w:ascii="Times New Roman" w:hAnsi="Times New Roman"/>
          <w:spacing w:val="-1"/>
        </w:rPr>
        <w:t>This MINI Air Ozone Generator is warranted to be free from all defects in material in normal ozone use for a period of (1) year from date of purchase.</w:t>
      </w:r>
    </w:p>
    <w:p w14:paraId="04DDC6DF" w14:textId="77777777" w:rsidR="00BC410B" w:rsidRDefault="00BC410B">
      <w:pPr>
        <w:pStyle w:val="BodyText"/>
        <w:numPr>
          <w:ilvl w:val="0"/>
          <w:numId w:val="6"/>
        </w:numPr>
        <w:tabs>
          <w:tab w:val="left" w:pos="1222"/>
        </w:tabs>
        <w:kinsoku w:val="0"/>
        <w:overflowPunct w:val="0"/>
        <w:ind w:left="801"/>
        <w:rPr>
          <w:rFonts w:ascii="Times New Roman" w:hAnsi="Times New Roman"/>
          <w:spacing w:val="-1"/>
        </w:rPr>
      </w:pPr>
      <w:r>
        <w:rPr>
          <w:rFonts w:ascii="Times New Roman" w:hAnsi="Times New Roman"/>
          <w:spacing w:val="-1"/>
        </w:rPr>
        <w:t>The warranty is guaranteed only to the original purchaser and members of his or her immediate household. The warranty is subject to the following provisions. Any damages or malfunctions caused by negligence, abuse, or not operate in accordance with the User’s Manual are not covered by this warranty. Also, any defects or damages caused by unauthorized service or the use of other than Genuine parts are not covered.</w:t>
      </w:r>
    </w:p>
    <w:p w14:paraId="4B2319D3" w14:textId="44F0A49D" w:rsidR="00BC410B" w:rsidRDefault="00BC410B">
      <w:pPr>
        <w:pStyle w:val="BodyText"/>
        <w:numPr>
          <w:ilvl w:val="0"/>
          <w:numId w:val="6"/>
        </w:numPr>
        <w:tabs>
          <w:tab w:val="left" w:pos="1222"/>
        </w:tabs>
        <w:kinsoku w:val="0"/>
        <w:overflowPunct w:val="0"/>
        <w:ind w:left="801"/>
        <w:rPr>
          <w:rFonts w:ascii="Times New Roman" w:hAnsi="Times New Roman"/>
          <w:spacing w:val="-1"/>
        </w:rPr>
      </w:pPr>
      <w:r>
        <w:rPr>
          <w:rFonts w:ascii="Times New Roman" w:hAnsi="Times New Roman"/>
          <w:spacing w:val="-1"/>
        </w:rPr>
        <w:t xml:space="preserve">AQUAPURE will, at its option, repair or replace a defective ozone generator or part(s) for the unit that is covered by this warranty. As a matter of warranty policy, </w:t>
      </w:r>
      <w:proofErr w:type="gramStart"/>
      <w:r>
        <w:rPr>
          <w:rFonts w:ascii="Times New Roman" w:hAnsi="Times New Roman"/>
          <w:spacing w:val="-1"/>
        </w:rPr>
        <w:t>AQUAPURE  will</w:t>
      </w:r>
      <w:proofErr w:type="gramEnd"/>
      <w:r>
        <w:rPr>
          <w:rFonts w:ascii="Times New Roman" w:hAnsi="Times New Roman"/>
          <w:spacing w:val="-1"/>
        </w:rPr>
        <w:t xml:space="preserve"> not refund the customer’s purchasing price. Please recorder the following Warranty Card when you purchase the unit from our company or the distributor.</w:t>
      </w:r>
    </w:p>
    <w:p w14:paraId="1CA29211" w14:textId="77777777" w:rsidR="00BC410B" w:rsidRDefault="00BC410B">
      <w:pPr>
        <w:pStyle w:val="BodyText"/>
        <w:numPr>
          <w:ilvl w:val="0"/>
          <w:numId w:val="6"/>
        </w:numPr>
        <w:tabs>
          <w:tab w:val="left" w:pos="1222"/>
        </w:tabs>
        <w:kinsoku w:val="0"/>
        <w:overflowPunct w:val="0"/>
        <w:ind w:left="801"/>
        <w:rPr>
          <w:rFonts w:ascii="Times New Roman" w:hAnsi="Times New Roman"/>
        </w:rPr>
      </w:pPr>
      <w:r>
        <w:rPr>
          <w:rFonts w:ascii="Times New Roman" w:hAnsi="Times New Roman"/>
          <w:spacing w:val="-1"/>
        </w:rPr>
        <w:t xml:space="preserve">To obtain warranty service you must return the defective ozone generator or its parts along with proof of </w:t>
      </w:r>
      <w:r>
        <w:rPr>
          <w:rFonts w:ascii="Times New Roman" w:hAnsi="Times New Roman"/>
          <w:spacing w:val="-1"/>
        </w:rPr>
        <w:lastRenderedPageBreak/>
        <w:t>purchasing to our company or any Authorized Warranty Station. All transportation charges on parts, or units, submitted under this Warranty shall be borne by purchaser.</w:t>
      </w:r>
    </w:p>
    <w:p w14:paraId="23CA448F" w14:textId="77777777" w:rsidR="00BC410B" w:rsidRDefault="00BC410B">
      <w:pPr>
        <w:kinsoku w:val="0"/>
        <w:overflowPunct w:val="0"/>
        <w:spacing w:line="240" w:lineRule="exact"/>
        <w:rPr>
          <w:rFonts w:eastAsia="Times New Roman"/>
        </w:rPr>
      </w:pPr>
    </w:p>
    <w:p w14:paraId="21B4E623" w14:textId="77777777" w:rsidR="00BC410B" w:rsidRDefault="00BC410B">
      <w:pPr>
        <w:kinsoku w:val="0"/>
        <w:overflowPunct w:val="0"/>
        <w:spacing w:line="240" w:lineRule="exact"/>
        <w:rPr>
          <w:rFonts w:eastAsia="Times New Roman"/>
        </w:rPr>
      </w:pPr>
    </w:p>
    <w:p w14:paraId="33ED8B6E" w14:textId="77777777" w:rsidR="00BC410B" w:rsidRDefault="00BC410B">
      <w:pPr>
        <w:kinsoku w:val="0"/>
        <w:overflowPunct w:val="0"/>
        <w:spacing w:line="240" w:lineRule="exact"/>
        <w:rPr>
          <w:rFonts w:eastAsia="Times New Roman"/>
        </w:rPr>
      </w:pPr>
    </w:p>
    <w:p w14:paraId="3B0AD613" w14:textId="4075DBCE" w:rsidR="00BC410B" w:rsidRDefault="001830CF">
      <w:pPr>
        <w:pStyle w:val="Heading2"/>
        <w:kinsoku w:val="0"/>
        <w:overflowPunct w:val="0"/>
        <w:rPr>
          <w:rFonts w:eastAsia="Times New Roman"/>
          <w:b w:val="0"/>
        </w:rPr>
      </w:pPr>
      <w:r>
        <w:rPr>
          <w:noProof/>
        </w:rPr>
        <mc:AlternateContent>
          <mc:Choice Requires="wps">
            <w:drawing>
              <wp:anchor distT="0" distB="0" distL="114300" distR="114300" simplePos="0" relativeHeight="251655168" behindDoc="1" locked="0" layoutInCell="0" allowOverlap="1" wp14:anchorId="0EE22DEF" wp14:editId="18CB0B1B">
                <wp:simplePos x="0" y="0"/>
                <wp:positionH relativeFrom="page">
                  <wp:posOffset>0</wp:posOffset>
                </wp:positionH>
                <wp:positionV relativeFrom="paragraph">
                  <wp:posOffset>-145415</wp:posOffset>
                </wp:positionV>
                <wp:extent cx="7390130" cy="12700"/>
                <wp:effectExtent l="19050" t="16510" r="20320" b="8890"/>
                <wp:wrapNone/>
                <wp:docPr id="17" name="任意多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90130" cy="12700"/>
                        </a:xfrm>
                        <a:custGeom>
                          <a:avLst/>
                          <a:gdLst>
                            <a:gd name="T0" fmla="*/ 0 w 11638"/>
                            <a:gd name="T1" fmla="*/ 0 h 20"/>
                            <a:gd name="T2" fmla="*/ 11638 w 11638"/>
                            <a:gd name="T3" fmla="*/ 0 h 20"/>
                          </a:gdLst>
                          <a:ahLst/>
                          <a:cxnLst>
                            <a:cxn ang="0">
                              <a:pos x="T0" y="T1"/>
                            </a:cxn>
                            <a:cxn ang="0">
                              <a:pos x="T2" y="T3"/>
                            </a:cxn>
                          </a:cxnLst>
                          <a:rect l="0" t="0" r="r" b="b"/>
                          <a:pathLst>
                            <a:path w="11638" h="20">
                              <a:moveTo>
                                <a:pt x="0" y="0"/>
                              </a:moveTo>
                              <a:lnTo>
                                <a:pt x="11638" y="0"/>
                              </a:lnTo>
                            </a:path>
                          </a:pathLst>
                        </a:custGeom>
                        <a:noFill/>
                        <a:ln w="25400"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64DA7" id="任意多边形 2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11.45pt,581.9pt,-11.45pt" coordsize="11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" o:allowincell="f" filled="f" strokeweight="2pt">
                <v:stroke dashstyle="dash"/>
                <v:path arrowok="t" o:connecttype="custom" o:connectlocs="0,0;7390130,0" o:connectangles="0,0"/>
                <w10:wrap anchorx="page"/>
              </v:polyline>
            </w:pict>
          </mc:Fallback>
        </mc:AlternateContent>
      </w:r>
      <w:r w:rsidR="00BC410B">
        <w:rPr>
          <w:spacing w:val="-1"/>
        </w:rPr>
        <w:t>IX</w:t>
      </w:r>
      <w:r w:rsidR="00BC410B">
        <w:rPr>
          <w:rFonts w:ascii="宋体" w:hint="eastAsia"/>
          <w:spacing w:val="-1"/>
        </w:rPr>
        <w:t>、</w:t>
      </w:r>
      <w:r w:rsidR="00BC410B">
        <w:rPr>
          <w:rFonts w:ascii="宋体"/>
          <w:spacing w:val="67"/>
        </w:rPr>
        <w:t xml:space="preserve"> </w:t>
      </w:r>
      <w:proofErr w:type="spellStart"/>
      <w:r w:rsidR="00BC410B">
        <w:rPr>
          <w:spacing w:val="-3"/>
        </w:rPr>
        <w:t>Warrenty</w:t>
      </w:r>
      <w:proofErr w:type="spellEnd"/>
      <w:r w:rsidR="00BC410B">
        <w:rPr>
          <w:spacing w:val="-2"/>
        </w:rPr>
        <w:t xml:space="preserve"> </w:t>
      </w:r>
      <w:r w:rsidR="00BC410B">
        <w:rPr>
          <w:spacing w:val="-1"/>
        </w:rPr>
        <w:t>card</w:t>
      </w:r>
    </w:p>
    <w:p w14:paraId="29C36BF3" w14:textId="77777777" w:rsidR="00BC410B" w:rsidRDefault="00BC410B">
      <w:pPr>
        <w:kinsoku w:val="0"/>
        <w:overflowPunct w:val="0"/>
        <w:spacing w:before="10" w:line="120" w:lineRule="exact"/>
        <w:rPr>
          <w:rFonts w:eastAsia="Times New Roman"/>
          <w:sz w:val="12"/>
        </w:rPr>
      </w:pPr>
    </w:p>
    <w:tbl>
      <w:tblPr>
        <w:tblW w:w="0" w:type="auto"/>
        <w:tblInd w:w="994" w:type="dxa"/>
        <w:tblLayout w:type="fixed"/>
        <w:tblLook w:val="0000" w:firstRow="0" w:lastRow="0" w:firstColumn="0" w:lastColumn="0" w:noHBand="0" w:noVBand="0"/>
      </w:tblPr>
      <w:tblGrid>
        <w:gridCol w:w="3623"/>
        <w:gridCol w:w="1786"/>
        <w:gridCol w:w="1937"/>
        <w:gridCol w:w="2369"/>
      </w:tblGrid>
      <w:tr w:rsidR="00BC410B" w14:paraId="53AA22E4" w14:textId="77777777">
        <w:trPr>
          <w:trHeight w:hRule="exact" w:val="385"/>
        </w:trPr>
        <w:tc>
          <w:tcPr>
            <w:tcW w:w="3623" w:type="dxa"/>
            <w:tcBorders>
              <w:top w:val="single" w:sz="8" w:space="0" w:color="808080"/>
              <w:left w:val="single" w:sz="8" w:space="0" w:color="808080"/>
              <w:bottom w:val="single" w:sz="18" w:space="0" w:color="808080"/>
              <w:right w:val="single" w:sz="8" w:space="0" w:color="808080"/>
            </w:tcBorders>
          </w:tcPr>
          <w:p w14:paraId="491102F9" w14:textId="77777777" w:rsidR="00BC410B" w:rsidRDefault="00BC410B">
            <w:pPr>
              <w:pStyle w:val="TableParagraph"/>
              <w:kinsoku w:val="0"/>
              <w:overflowPunct w:val="0"/>
              <w:spacing w:before="41"/>
              <w:ind w:left="966"/>
              <w:rPr>
                <w:rFonts w:eastAsia="Times New Roman"/>
              </w:rPr>
            </w:pPr>
            <w:r>
              <w:rPr>
                <w:b/>
                <w:spacing w:val="-1"/>
              </w:rPr>
              <w:t>Customer</w:t>
            </w:r>
            <w:r>
              <w:rPr>
                <w:b/>
                <w:spacing w:val="-4"/>
              </w:rPr>
              <w:t xml:space="preserve"> </w:t>
            </w:r>
            <w:r>
              <w:rPr>
                <w:b/>
                <w:spacing w:val="-1"/>
              </w:rPr>
              <w:t>Name</w:t>
            </w:r>
          </w:p>
        </w:tc>
        <w:tc>
          <w:tcPr>
            <w:tcW w:w="1786" w:type="dxa"/>
            <w:tcBorders>
              <w:top w:val="single" w:sz="8" w:space="0" w:color="808080"/>
              <w:left w:val="single" w:sz="8" w:space="0" w:color="808080"/>
              <w:bottom w:val="single" w:sz="18" w:space="0" w:color="808080"/>
              <w:right w:val="single" w:sz="8" w:space="0" w:color="808080"/>
            </w:tcBorders>
          </w:tcPr>
          <w:p w14:paraId="2CABDF0D" w14:textId="77777777" w:rsidR="00BC410B" w:rsidRDefault="00BC410B">
            <w:pPr>
              <w:rPr>
                <w:rFonts w:eastAsia="Times New Roman"/>
              </w:rPr>
            </w:pPr>
          </w:p>
        </w:tc>
        <w:tc>
          <w:tcPr>
            <w:tcW w:w="1937" w:type="dxa"/>
            <w:tcBorders>
              <w:top w:val="single" w:sz="8" w:space="0" w:color="808080"/>
              <w:left w:val="single" w:sz="8" w:space="0" w:color="808080"/>
              <w:bottom w:val="single" w:sz="18" w:space="0" w:color="808080"/>
              <w:right w:val="single" w:sz="8" w:space="0" w:color="808080"/>
            </w:tcBorders>
          </w:tcPr>
          <w:p w14:paraId="5898D255" w14:textId="77777777" w:rsidR="00BC410B" w:rsidRDefault="00BC410B">
            <w:pPr>
              <w:pStyle w:val="TableParagraph"/>
              <w:kinsoku w:val="0"/>
              <w:overflowPunct w:val="0"/>
              <w:spacing w:before="36"/>
              <w:ind w:left="438"/>
              <w:rPr>
                <w:rFonts w:eastAsia="Times New Roman"/>
              </w:rPr>
            </w:pPr>
            <w:r>
              <w:t xml:space="preserve">Model </w:t>
            </w:r>
            <w:r>
              <w:rPr>
                <w:spacing w:val="-1"/>
              </w:rPr>
              <w:t>No.</w:t>
            </w:r>
          </w:p>
        </w:tc>
        <w:tc>
          <w:tcPr>
            <w:tcW w:w="2369" w:type="dxa"/>
            <w:tcBorders>
              <w:top w:val="single" w:sz="8" w:space="0" w:color="808080"/>
              <w:left w:val="single" w:sz="8" w:space="0" w:color="808080"/>
              <w:bottom w:val="single" w:sz="18" w:space="0" w:color="808080"/>
              <w:right w:val="single" w:sz="8" w:space="0" w:color="808080"/>
            </w:tcBorders>
          </w:tcPr>
          <w:p w14:paraId="79C9F432" w14:textId="77777777" w:rsidR="00BC410B" w:rsidRDefault="00BC410B">
            <w:pPr>
              <w:rPr>
                <w:rFonts w:eastAsia="Times New Roman"/>
              </w:rPr>
            </w:pPr>
          </w:p>
        </w:tc>
      </w:tr>
      <w:tr w:rsidR="00BC410B" w14:paraId="050C511D" w14:textId="77777777">
        <w:trPr>
          <w:trHeight w:hRule="exact" w:val="344"/>
        </w:trPr>
        <w:tc>
          <w:tcPr>
            <w:tcW w:w="3623" w:type="dxa"/>
            <w:tcBorders>
              <w:top w:val="single" w:sz="18" w:space="0" w:color="808080"/>
              <w:left w:val="single" w:sz="8" w:space="0" w:color="808080"/>
              <w:bottom w:val="single" w:sz="8" w:space="0" w:color="808080"/>
              <w:right w:val="single" w:sz="8" w:space="0" w:color="808080"/>
            </w:tcBorders>
            <w:shd w:val="clear" w:color="auto" w:fill="D2DFED"/>
          </w:tcPr>
          <w:p w14:paraId="41096111" w14:textId="77777777" w:rsidR="00BC410B" w:rsidRDefault="00BC410B">
            <w:pPr>
              <w:pStyle w:val="TableParagraph"/>
              <w:kinsoku w:val="0"/>
              <w:overflowPunct w:val="0"/>
              <w:spacing w:before="19"/>
              <w:ind w:left="1057"/>
              <w:rPr>
                <w:rFonts w:eastAsia="Times New Roman"/>
              </w:rPr>
            </w:pPr>
            <w:r>
              <w:rPr>
                <w:b/>
                <w:spacing w:val="-1"/>
              </w:rPr>
              <w:t xml:space="preserve">Purchase </w:t>
            </w:r>
            <w:r>
              <w:rPr>
                <w:b/>
              </w:rPr>
              <w:t>Date</w:t>
            </w:r>
          </w:p>
        </w:tc>
        <w:tc>
          <w:tcPr>
            <w:tcW w:w="1786" w:type="dxa"/>
            <w:tcBorders>
              <w:top w:val="single" w:sz="18" w:space="0" w:color="808080"/>
              <w:left w:val="single" w:sz="8" w:space="0" w:color="808080"/>
              <w:bottom w:val="single" w:sz="8" w:space="0" w:color="808080"/>
              <w:right w:val="single" w:sz="8" w:space="0" w:color="808080"/>
            </w:tcBorders>
            <w:shd w:val="clear" w:color="auto" w:fill="D2DFED"/>
          </w:tcPr>
          <w:p w14:paraId="1FDD93A8" w14:textId="77777777" w:rsidR="00BC410B" w:rsidRDefault="00BC410B">
            <w:pPr>
              <w:rPr>
                <w:rFonts w:eastAsia="Times New Roman"/>
              </w:rPr>
            </w:pPr>
          </w:p>
        </w:tc>
        <w:tc>
          <w:tcPr>
            <w:tcW w:w="1937" w:type="dxa"/>
            <w:tcBorders>
              <w:top w:val="single" w:sz="18" w:space="0" w:color="808080"/>
              <w:left w:val="single" w:sz="8" w:space="0" w:color="808080"/>
              <w:bottom w:val="single" w:sz="8" w:space="0" w:color="808080"/>
              <w:right w:val="single" w:sz="8" w:space="0" w:color="808080"/>
            </w:tcBorders>
            <w:shd w:val="clear" w:color="auto" w:fill="D2DFED"/>
          </w:tcPr>
          <w:p w14:paraId="12765CA4" w14:textId="77777777" w:rsidR="00BC410B" w:rsidRDefault="00BC410B">
            <w:pPr>
              <w:pStyle w:val="TableParagraph"/>
              <w:kinsoku w:val="0"/>
              <w:overflowPunct w:val="0"/>
              <w:spacing w:before="15"/>
              <w:ind w:left="469"/>
            </w:pPr>
            <w:r>
              <w:rPr>
                <w:spacing w:val="-1"/>
              </w:rPr>
              <w:t>Serial</w:t>
            </w:r>
            <w:r>
              <w:t xml:space="preserve"> No.</w:t>
            </w:r>
          </w:p>
        </w:tc>
        <w:tc>
          <w:tcPr>
            <w:tcW w:w="2369" w:type="dxa"/>
            <w:tcBorders>
              <w:top w:val="single" w:sz="18" w:space="0" w:color="808080"/>
              <w:left w:val="single" w:sz="8" w:space="0" w:color="808080"/>
              <w:bottom w:val="single" w:sz="8" w:space="0" w:color="808080"/>
              <w:right w:val="single" w:sz="8" w:space="0" w:color="808080"/>
            </w:tcBorders>
            <w:shd w:val="clear" w:color="auto" w:fill="D2DFED"/>
          </w:tcPr>
          <w:p w14:paraId="61CCB36D" w14:textId="77777777" w:rsidR="00BC410B" w:rsidRDefault="00BC410B">
            <w:pPr>
              <w:rPr>
                <w:rFonts w:eastAsia="Times New Roman"/>
              </w:rPr>
            </w:pPr>
          </w:p>
        </w:tc>
      </w:tr>
      <w:tr w:rsidR="00BC410B" w14:paraId="2E6153F9" w14:textId="77777777">
        <w:trPr>
          <w:trHeight w:hRule="exact" w:val="386"/>
        </w:trPr>
        <w:tc>
          <w:tcPr>
            <w:tcW w:w="3623" w:type="dxa"/>
            <w:tcBorders>
              <w:top w:val="single" w:sz="8" w:space="0" w:color="808080"/>
              <w:left w:val="single" w:sz="8" w:space="0" w:color="808080"/>
              <w:bottom w:val="single" w:sz="8" w:space="0" w:color="808080"/>
              <w:right w:val="single" w:sz="8" w:space="0" w:color="808080"/>
            </w:tcBorders>
          </w:tcPr>
          <w:p w14:paraId="44908A52" w14:textId="77777777" w:rsidR="00BC410B" w:rsidRDefault="00BC410B">
            <w:pPr>
              <w:pStyle w:val="TableParagraph"/>
              <w:kinsoku w:val="0"/>
              <w:overflowPunct w:val="0"/>
              <w:spacing w:before="46"/>
              <w:ind w:left="853"/>
              <w:rPr>
                <w:rFonts w:eastAsia="Times New Roman"/>
              </w:rPr>
            </w:pPr>
            <w:r>
              <w:rPr>
                <w:b/>
                <w:spacing w:val="-1"/>
              </w:rPr>
              <w:t>Customer</w:t>
            </w:r>
            <w:r>
              <w:rPr>
                <w:b/>
                <w:spacing w:val="-18"/>
              </w:rPr>
              <w:t xml:space="preserve"> </w:t>
            </w:r>
            <w:r>
              <w:rPr>
                <w:b/>
                <w:spacing w:val="-1"/>
              </w:rPr>
              <w:t>Address</w:t>
            </w:r>
          </w:p>
        </w:tc>
        <w:tc>
          <w:tcPr>
            <w:tcW w:w="6092" w:type="dxa"/>
            <w:gridSpan w:val="3"/>
            <w:tcBorders>
              <w:top w:val="single" w:sz="8" w:space="0" w:color="808080"/>
              <w:left w:val="single" w:sz="8" w:space="0" w:color="808080"/>
              <w:bottom w:val="single" w:sz="8" w:space="0" w:color="808080"/>
              <w:right w:val="single" w:sz="8" w:space="0" w:color="808080"/>
            </w:tcBorders>
          </w:tcPr>
          <w:p w14:paraId="78173BE2" w14:textId="77777777" w:rsidR="00BC410B" w:rsidRDefault="00BC410B">
            <w:pPr>
              <w:rPr>
                <w:rFonts w:eastAsia="Times New Roman"/>
              </w:rPr>
            </w:pPr>
          </w:p>
        </w:tc>
      </w:tr>
      <w:tr w:rsidR="00BC410B" w14:paraId="474A902B" w14:textId="77777777">
        <w:trPr>
          <w:trHeight w:hRule="exact" w:val="333"/>
        </w:trPr>
        <w:tc>
          <w:tcPr>
            <w:tcW w:w="3623" w:type="dxa"/>
            <w:tcBorders>
              <w:top w:val="single" w:sz="8" w:space="0" w:color="808080"/>
              <w:left w:val="single" w:sz="8" w:space="0" w:color="808080"/>
              <w:bottom w:val="single" w:sz="8" w:space="0" w:color="808080"/>
              <w:right w:val="single" w:sz="8" w:space="0" w:color="808080"/>
            </w:tcBorders>
            <w:shd w:val="clear" w:color="auto" w:fill="D2DFED"/>
          </w:tcPr>
          <w:p w14:paraId="66DF4F7F" w14:textId="77777777" w:rsidR="00BC410B" w:rsidRDefault="00BC410B">
            <w:pPr>
              <w:pStyle w:val="TableParagraph"/>
              <w:kinsoku w:val="0"/>
              <w:overflowPunct w:val="0"/>
              <w:spacing w:before="19"/>
              <w:ind w:left="945"/>
              <w:rPr>
                <w:rFonts w:eastAsia="Times New Roman"/>
              </w:rPr>
            </w:pPr>
            <w:r>
              <w:rPr>
                <w:b/>
                <w:spacing w:val="-1"/>
              </w:rPr>
              <w:t>Customer</w:t>
            </w:r>
            <w:r>
              <w:rPr>
                <w:b/>
                <w:spacing w:val="-4"/>
              </w:rPr>
              <w:t xml:space="preserve"> </w:t>
            </w:r>
            <w:r>
              <w:rPr>
                <w:b/>
                <w:spacing w:val="-1"/>
              </w:rPr>
              <w:t>Phone</w:t>
            </w:r>
          </w:p>
        </w:tc>
        <w:tc>
          <w:tcPr>
            <w:tcW w:w="6092" w:type="dxa"/>
            <w:gridSpan w:val="3"/>
            <w:tcBorders>
              <w:top w:val="single" w:sz="8" w:space="0" w:color="808080"/>
              <w:left w:val="single" w:sz="8" w:space="0" w:color="808080"/>
              <w:bottom w:val="single" w:sz="8" w:space="0" w:color="808080"/>
              <w:right w:val="single" w:sz="8" w:space="0" w:color="808080"/>
            </w:tcBorders>
            <w:shd w:val="clear" w:color="auto" w:fill="D2DFED"/>
          </w:tcPr>
          <w:p w14:paraId="1FF9A563" w14:textId="77777777" w:rsidR="00BC410B" w:rsidRDefault="00BC410B">
            <w:pPr>
              <w:rPr>
                <w:rFonts w:eastAsia="Times New Roman"/>
              </w:rPr>
            </w:pPr>
          </w:p>
        </w:tc>
      </w:tr>
    </w:tbl>
    <w:p w14:paraId="1289AD39" w14:textId="77777777" w:rsidR="00BC410B" w:rsidRDefault="00BC410B">
      <w:pPr>
        <w:rPr>
          <w:rFonts w:eastAsia="Times New Roman"/>
        </w:rPr>
      </w:pPr>
    </w:p>
    <w:sectPr w:rsidR="00BC410B">
      <w:footerReference w:type="default" r:id="rId19"/>
      <w:pgSz w:w="11910" w:h="16840"/>
      <w:pgMar w:top="1600" w:right="180" w:bottom="1160" w:left="200" w:header="682"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02258" w14:textId="77777777" w:rsidR="00453CA8" w:rsidRDefault="00453CA8">
      <w:r>
        <w:separator/>
      </w:r>
    </w:p>
  </w:endnote>
  <w:endnote w:type="continuationSeparator" w:id="0">
    <w:p w14:paraId="5D52E1B7" w14:textId="77777777" w:rsidR="00453CA8" w:rsidRDefault="0045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4F20" w14:textId="5F3D2145" w:rsidR="00BC410B" w:rsidRDefault="001830CF">
    <w:pPr>
      <w:kinsoku w:val="0"/>
      <w:overflowPunct w:val="0"/>
      <w:spacing w:line="14" w:lineRule="auto"/>
      <w:rPr>
        <w:rFonts w:eastAsia="Times New Roman"/>
        <w:sz w:val="20"/>
      </w:rPr>
    </w:pPr>
    <w:r>
      <w:rPr>
        <w:noProof/>
      </w:rPr>
      <mc:AlternateContent>
        <mc:Choice Requires="wps">
          <w:drawing>
            <wp:anchor distT="0" distB="0" distL="114300" distR="114300" simplePos="0" relativeHeight="251659776" behindDoc="0" locked="0" layoutInCell="1" allowOverlap="1" wp14:anchorId="57875B4E" wp14:editId="7BD96D25">
              <wp:simplePos x="0" y="0"/>
              <wp:positionH relativeFrom="margin">
                <wp:align>right</wp:align>
              </wp:positionH>
              <wp:positionV relativeFrom="paragraph">
                <wp:posOffset>0</wp:posOffset>
              </wp:positionV>
              <wp:extent cx="57785" cy="131445"/>
              <wp:effectExtent l="0" t="0" r="0" b="254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40C6" w14:textId="77777777" w:rsidR="00BC410B" w:rsidRDefault="00BC410B">
                          <w:pPr>
                            <w:pStyle w:val="Foote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875B4E" id="_x0000_t202" coordsize="21600,21600" o:spt="202" path="m,l,21600r21600,l21600,xe">
              <v:stroke joinstyle="miter"/>
              <v:path gradientshapeok="t" o:connecttype="rect"/>
            </v:shapetype>
            <v:shape id="文本框 8" o:spid="_x0000_s1028" type="#_x0000_t202" style="position:absolute;margin-left:-46.65pt;margin-top:0;width:4.55pt;height:10.35pt;z-index:251659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" filled="f" stroked="f">
              <v:textbox style="mso-fit-shape-to-text:t" inset="0,0,0,0">
                <w:txbxContent>
                  <w:p w14:paraId="42BE40C6" w14:textId="77777777" w:rsidR="00BC410B" w:rsidRDefault="00BC410B">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1" locked="0" layoutInCell="0" allowOverlap="1" wp14:anchorId="7EC69ABF" wp14:editId="3B80655B">
              <wp:simplePos x="0" y="0"/>
              <wp:positionH relativeFrom="page">
                <wp:posOffset>234950</wp:posOffset>
              </wp:positionH>
              <wp:positionV relativeFrom="page">
                <wp:posOffset>9946005</wp:posOffset>
              </wp:positionV>
              <wp:extent cx="508000" cy="317500"/>
              <wp:effectExtent l="0" t="3175" r="0" b="3175"/>
              <wp:wrapNone/>
              <wp:docPr id="7"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EEC60" w14:textId="7AF0211F"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F7CDBDA" wp14:editId="4F473CB1">
                                <wp:extent cx="509270" cy="31051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1CDF090D" w14:textId="77777777" w:rsidR="00BC410B" w:rsidRDefault="00BC410B">
                          <w:pPr>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69ABF" id="矩形 4" o:spid="_x0000_s1029" style="position:absolute;margin-left:18.5pt;margin-top:783.15pt;width:40pt;height: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" o:allowincell="f" filled="f" stroked="f">
              <v:textbox inset="0,0,0,0">
                <w:txbxContent>
                  <w:p w14:paraId="659EEC60" w14:textId="7AF0211F"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F7CDBDA" wp14:editId="4F473CB1">
                          <wp:extent cx="509270" cy="31051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1CDF090D" w14:textId="77777777" w:rsidR="00BC410B" w:rsidRDefault="00BC410B">
                    <w:pPr>
                      <w:rPr>
                        <w:rFonts w:eastAsia="Times New Roman"/>
                      </w:rP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8750" w14:textId="690DEBE9" w:rsidR="00BC410B" w:rsidRDefault="001830CF">
    <w:pPr>
      <w:kinsoku w:val="0"/>
      <w:overflowPunct w:val="0"/>
      <w:spacing w:line="14" w:lineRule="auto"/>
      <w:rPr>
        <w:rFonts w:eastAsia="Times New Roman"/>
        <w:sz w:val="20"/>
      </w:rPr>
    </w:pPr>
    <w:r>
      <w:rPr>
        <w:noProof/>
      </w:rPr>
      <mc:AlternateContent>
        <mc:Choice Requires="wps">
          <w:drawing>
            <wp:anchor distT="0" distB="0" distL="114300" distR="114300" simplePos="0" relativeHeight="251660800" behindDoc="0" locked="0" layoutInCell="1" allowOverlap="1" wp14:anchorId="242B824E" wp14:editId="79A27921">
              <wp:simplePos x="0" y="0"/>
              <wp:positionH relativeFrom="margin">
                <wp:align>right</wp:align>
              </wp:positionH>
              <wp:positionV relativeFrom="paragraph">
                <wp:posOffset>0</wp:posOffset>
              </wp:positionV>
              <wp:extent cx="57785" cy="131445"/>
              <wp:effectExtent l="0" t="0" r="0" b="2540"/>
              <wp:wrapNone/>
              <wp:docPr id="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1BB9" w14:textId="77777777" w:rsidR="00BC410B" w:rsidRDefault="00BC410B">
                          <w:pPr>
                            <w:pStyle w:val="Footer"/>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2B824E" id="_x0000_t202" coordsize="21600,21600" o:spt="202" path="m,l,21600r21600,l21600,xe">
              <v:stroke joinstyle="miter"/>
              <v:path gradientshapeok="t" o:connecttype="rect"/>
            </v:shapetype>
            <v:shape id="文本框 9" o:spid="_x0000_s1030" type="#_x0000_t202" style="position:absolute;margin-left:-46.65pt;margin-top:0;width:4.55pt;height:10.35pt;z-index:2516608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" filled="f" stroked="f">
              <v:textbox style="mso-fit-shape-to-text:t" inset="0,0,0,0">
                <w:txbxContent>
                  <w:p w14:paraId="2A041BB9" w14:textId="77777777" w:rsidR="00BC410B" w:rsidRDefault="00BC410B">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1" locked="0" layoutInCell="0" allowOverlap="1" wp14:anchorId="3432B9FC" wp14:editId="454E0BF7">
              <wp:simplePos x="0" y="0"/>
              <wp:positionH relativeFrom="page">
                <wp:posOffset>234950</wp:posOffset>
              </wp:positionH>
              <wp:positionV relativeFrom="page">
                <wp:posOffset>9946005</wp:posOffset>
              </wp:positionV>
              <wp:extent cx="508000" cy="317500"/>
              <wp:effectExtent l="0" t="3175" r="0" b="317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638B" w14:textId="3CDA2AA5"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40B36F3" wp14:editId="5AD51D84">
                                <wp:extent cx="509270" cy="31051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00E5941B" w14:textId="77777777" w:rsidR="00BC410B" w:rsidRDefault="00BC410B">
                          <w:pPr>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2B9FC" id="矩形 5" o:spid="_x0000_s1031" style="position:absolute;margin-left:18.5pt;margin-top:783.15pt;width:40pt;height: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" o:allowincell="f" filled="f" stroked="f">
              <v:textbox inset="0,0,0,0">
                <w:txbxContent>
                  <w:p w14:paraId="27C6638B" w14:textId="3CDA2AA5"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40B36F3" wp14:editId="5AD51D84">
                          <wp:extent cx="509270" cy="31051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00E5941B" w14:textId="77777777" w:rsidR="00BC410B" w:rsidRDefault="00BC410B">
                    <w:pPr>
                      <w:rPr>
                        <w:rFonts w:eastAsia="Times New Roman"/>
                      </w:rPr>
                    </w:pP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C918" w14:textId="799ABBEA" w:rsidR="00BC410B" w:rsidRDefault="001830CF">
    <w:pPr>
      <w:kinsoku w:val="0"/>
      <w:overflowPunct w:val="0"/>
      <w:spacing w:line="14" w:lineRule="auto"/>
      <w:rPr>
        <w:rFonts w:eastAsia="Times New Roman"/>
        <w:sz w:val="20"/>
      </w:rPr>
    </w:pPr>
    <w:r>
      <w:rPr>
        <w:noProof/>
      </w:rPr>
      <mc:AlternateContent>
        <mc:Choice Requires="wps">
          <w:drawing>
            <wp:anchor distT="0" distB="0" distL="114300" distR="114300" simplePos="0" relativeHeight="251661824" behindDoc="0" locked="0" layoutInCell="1" allowOverlap="1" wp14:anchorId="1915D59C" wp14:editId="49FC92DB">
              <wp:simplePos x="0" y="0"/>
              <wp:positionH relativeFrom="margin">
                <wp:align>right</wp:align>
              </wp:positionH>
              <wp:positionV relativeFrom="paragraph">
                <wp:posOffset>0</wp:posOffset>
              </wp:positionV>
              <wp:extent cx="57785" cy="131445"/>
              <wp:effectExtent l="0" t="0" r="0" b="2540"/>
              <wp:wrapNone/>
              <wp:docPr id="4"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B88D" w14:textId="77777777" w:rsidR="00BC410B" w:rsidRDefault="00BC410B">
                          <w:pPr>
                            <w:pStyle w:val="Footer"/>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15D59C" id="_x0000_t202" coordsize="21600,21600" o:spt="202" path="m,l,21600r21600,l21600,xe">
              <v:stroke joinstyle="miter"/>
              <v:path gradientshapeok="t" o:connecttype="rect"/>
            </v:shapetype>
            <v:shape id="文本框 10" o:spid="_x0000_s1032" type="#_x0000_t202" style="position:absolute;margin-left:-46.65pt;margin-top:0;width:4.55pt;height:10.35pt;z-index:2516618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" filled="f" stroked="f">
              <v:textbox style="mso-fit-shape-to-text:t" inset="0,0,0,0">
                <w:txbxContent>
                  <w:p w14:paraId="0B1AB88D" w14:textId="77777777" w:rsidR="00BC410B" w:rsidRDefault="00BC410B">
                    <w:pPr>
                      <w:pStyle w:val="Footer"/>
                    </w:pPr>
                    <w:r>
                      <w:fldChar w:fldCharType="begin"/>
                    </w:r>
                    <w:r>
                      <w:instrText xml:space="preserve"> PAGE  \* MERGEFORMAT </w:instrText>
                    </w:r>
                    <w:r>
                      <w:fldChar w:fldCharType="separate"/>
                    </w:r>
                    <w:r>
                      <w:t>3</w:t>
                    </w:r>
                    <w:r>
                      <w:fldChar w:fldCharType="end"/>
                    </w:r>
                  </w:p>
                </w:txbxContent>
              </v:textbox>
              <w10:wrap anchorx="margin"/>
            </v:shape>
          </w:pict>
        </mc:Fallback>
      </mc:AlternateContent>
    </w:r>
    <w:r>
      <w:rPr>
        <w:noProof/>
      </w:rPr>
      <mc:AlternateContent>
        <mc:Choice Requires="wps">
          <w:drawing>
            <wp:anchor distT="0" distB="0" distL="114300" distR="114300" simplePos="0" relativeHeight="251657728" behindDoc="1" locked="0" layoutInCell="0" allowOverlap="1" wp14:anchorId="75B08C13" wp14:editId="02B553D5">
              <wp:simplePos x="0" y="0"/>
              <wp:positionH relativeFrom="page">
                <wp:posOffset>234950</wp:posOffset>
              </wp:positionH>
              <wp:positionV relativeFrom="page">
                <wp:posOffset>9946005</wp:posOffset>
              </wp:positionV>
              <wp:extent cx="508000" cy="317500"/>
              <wp:effectExtent l="0" t="3175" r="0" b="317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8A32" w14:textId="10A04B9A"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6D47F2BF" wp14:editId="3D340B3F">
                                <wp:extent cx="509270" cy="3105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1DBB730A" w14:textId="77777777" w:rsidR="00BC410B" w:rsidRDefault="00BC410B">
                          <w:pPr>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8C13" id="矩形 6" o:spid="_x0000_s1033" style="position:absolute;margin-left:18.5pt;margin-top:783.15pt;width:40pt;height: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" o:allowincell="f" filled="f" stroked="f">
              <v:textbox inset="0,0,0,0">
                <w:txbxContent>
                  <w:p w14:paraId="344D8A32" w14:textId="10A04B9A"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6D47F2BF" wp14:editId="3D340B3F">
                          <wp:extent cx="509270" cy="3105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1DBB730A" w14:textId="77777777" w:rsidR="00BC410B" w:rsidRDefault="00BC410B">
                    <w:pPr>
                      <w:rPr>
                        <w:rFonts w:eastAsia="Times New Roman"/>
                      </w:rPr>
                    </w:pP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9297" w14:textId="1B987996" w:rsidR="00BC410B" w:rsidRDefault="001830CF">
    <w:pPr>
      <w:kinsoku w:val="0"/>
      <w:overflowPunct w:val="0"/>
      <w:spacing w:line="14" w:lineRule="auto"/>
      <w:rPr>
        <w:rFonts w:eastAsia="Times New Roman"/>
        <w:sz w:val="20"/>
      </w:rPr>
    </w:pPr>
    <w:r>
      <w:rPr>
        <w:noProof/>
      </w:rPr>
      <mc:AlternateContent>
        <mc:Choice Requires="wps">
          <w:drawing>
            <wp:anchor distT="0" distB="0" distL="114300" distR="114300" simplePos="0" relativeHeight="251662848" behindDoc="0" locked="0" layoutInCell="1" allowOverlap="1" wp14:anchorId="10FA9CE8" wp14:editId="66BDD4C5">
              <wp:simplePos x="0" y="0"/>
              <wp:positionH relativeFrom="margin">
                <wp:align>right</wp:align>
              </wp:positionH>
              <wp:positionV relativeFrom="paragraph">
                <wp:posOffset>0</wp:posOffset>
              </wp:positionV>
              <wp:extent cx="57785" cy="131445"/>
              <wp:effectExtent l="0" t="0" r="0" b="2540"/>
              <wp:wrapNone/>
              <wp:docPr id="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9CD5" w14:textId="77777777" w:rsidR="00BC410B" w:rsidRDefault="00BC410B">
                          <w:pPr>
                            <w:pStyle w:val="Footer"/>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FA9CE8" id="_x0000_t202" coordsize="21600,21600" o:spt="202" path="m,l,21600r21600,l21600,xe">
              <v:stroke joinstyle="miter"/>
              <v:path gradientshapeok="t" o:connecttype="rect"/>
            </v:shapetype>
            <v:shape id="文本框 11" o:spid="_x0000_s1034" type="#_x0000_t202" style="position:absolute;margin-left:-46.65pt;margin-top:0;width:4.55pt;height:10.35pt;z-index:2516628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" filled="f" stroked="f">
              <v:textbox style="mso-fit-shape-to-text:t" inset="0,0,0,0">
                <w:txbxContent>
                  <w:p w14:paraId="13449CD5" w14:textId="77777777" w:rsidR="00BC410B" w:rsidRDefault="00BC410B">
                    <w:pPr>
                      <w:pStyle w:val="Footer"/>
                    </w:pPr>
                    <w:r>
                      <w:fldChar w:fldCharType="begin"/>
                    </w:r>
                    <w:r>
                      <w:instrText xml:space="preserve"> PAGE  \* MERGEFORMAT </w:instrText>
                    </w:r>
                    <w:r>
                      <w:fldChar w:fldCharType="separate"/>
                    </w:r>
                    <w:r>
                      <w:t>4</w:t>
                    </w:r>
                    <w:r>
                      <w:fldChar w:fldCharType="end"/>
                    </w:r>
                  </w:p>
                </w:txbxContent>
              </v:textbox>
              <w10:wrap anchorx="margin"/>
            </v:shape>
          </w:pict>
        </mc:Fallback>
      </mc:AlternateContent>
    </w:r>
    <w:r>
      <w:rPr>
        <w:noProof/>
      </w:rPr>
      <mc:AlternateContent>
        <mc:Choice Requires="wps">
          <w:drawing>
            <wp:anchor distT="0" distB="0" distL="114300" distR="114300" simplePos="0" relativeHeight="251658752" behindDoc="1" locked="0" layoutInCell="0" allowOverlap="1" wp14:anchorId="79622840" wp14:editId="5DA6B3AE">
              <wp:simplePos x="0" y="0"/>
              <wp:positionH relativeFrom="page">
                <wp:posOffset>234950</wp:posOffset>
              </wp:positionH>
              <wp:positionV relativeFrom="page">
                <wp:posOffset>9946005</wp:posOffset>
              </wp:positionV>
              <wp:extent cx="508000" cy="317500"/>
              <wp:effectExtent l="0" t="3175" r="0" b="3175"/>
              <wp:wrapNone/>
              <wp:docPr id="1"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1333" w14:textId="715FCE29"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C388DEE" wp14:editId="4140E361">
                                <wp:extent cx="509270" cy="310515"/>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720C55A1" w14:textId="77777777" w:rsidR="00BC410B" w:rsidRDefault="00BC410B">
                          <w:pPr>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22840" id="矩形 7" o:spid="_x0000_s1035" style="position:absolute;margin-left:18.5pt;margin-top:783.15pt;width:40pt;height: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" o:allowincell="f" filled="f" stroked="f">
              <v:textbox inset="0,0,0,0">
                <w:txbxContent>
                  <w:p w14:paraId="44AB1333" w14:textId="715FCE29" w:rsidR="00BC410B" w:rsidRDefault="001830CF">
                    <w:pPr>
                      <w:widowControl/>
                      <w:autoSpaceDE/>
                      <w:autoSpaceDN/>
                      <w:adjustRightInd/>
                      <w:spacing w:line="500" w:lineRule="atLeast"/>
                      <w:rPr>
                        <w:rFonts w:eastAsia="Times New Roman"/>
                      </w:rPr>
                    </w:pPr>
                    <w:r>
                      <w:rPr>
                        <w:rFonts w:eastAsia="Times New Roman"/>
                        <w:noProof/>
                      </w:rPr>
                      <w:drawing>
                        <wp:inline distT="0" distB="0" distL="0" distR="0" wp14:anchorId="7C388DEE" wp14:editId="4140E361">
                          <wp:extent cx="509270" cy="310515"/>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310515"/>
                                  </a:xfrm>
                                  <a:prstGeom prst="rect">
                                    <a:avLst/>
                                  </a:prstGeom>
                                  <a:noFill/>
                                  <a:ln>
                                    <a:noFill/>
                                  </a:ln>
                                </pic:spPr>
                              </pic:pic>
                            </a:graphicData>
                          </a:graphic>
                        </wp:inline>
                      </w:drawing>
                    </w:r>
                  </w:p>
                  <w:p w14:paraId="720C55A1" w14:textId="77777777" w:rsidR="00BC410B" w:rsidRDefault="00BC410B">
                    <w:pPr>
                      <w:rPr>
                        <w:rFonts w:eastAsia="Times New Roman"/>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4A1A7" w14:textId="77777777" w:rsidR="00453CA8" w:rsidRDefault="00453CA8">
      <w:r>
        <w:separator/>
      </w:r>
    </w:p>
  </w:footnote>
  <w:footnote w:type="continuationSeparator" w:id="0">
    <w:p w14:paraId="0C29E844" w14:textId="77777777" w:rsidR="00453CA8" w:rsidRDefault="00453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A0E7" w14:textId="6E1EBFD6" w:rsidR="00BC410B" w:rsidRDefault="001830CF">
    <w:pPr>
      <w:kinsoku w:val="0"/>
      <w:overflowPunct w:val="0"/>
      <w:spacing w:line="14" w:lineRule="auto"/>
      <w:rPr>
        <w:rFonts w:eastAsia="Times New Roman"/>
        <w:sz w:val="20"/>
      </w:rPr>
    </w:pPr>
    <w:r>
      <w:rPr>
        <w:noProof/>
      </w:rPr>
      <mc:AlternateContent>
        <mc:Choice Requires="wps">
          <w:drawing>
            <wp:anchor distT="0" distB="0" distL="114300" distR="114300" simplePos="0" relativeHeight="251654656" behindDoc="1" locked="0" layoutInCell="0" allowOverlap="1" wp14:anchorId="218E0BFA" wp14:editId="01BA9625">
              <wp:simplePos x="0" y="0"/>
              <wp:positionH relativeFrom="page">
                <wp:posOffset>2982595</wp:posOffset>
              </wp:positionH>
              <wp:positionV relativeFrom="page">
                <wp:posOffset>524510</wp:posOffset>
              </wp:positionV>
              <wp:extent cx="4335780" cy="285115"/>
              <wp:effectExtent l="1270" t="1905" r="0" b="0"/>
              <wp:wrapNone/>
              <wp:docPr id="1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55DC01" w14:textId="77777777" w:rsidR="00BC410B" w:rsidRDefault="00BC410B">
                          <w:pPr>
                            <w:kinsoku w:val="0"/>
                            <w:wordWrap w:val="0"/>
                            <w:overflowPunct w:val="0"/>
                            <w:spacing w:line="306" w:lineRule="exact"/>
                            <w:ind w:firstLineChars="300" w:firstLine="951"/>
                            <w:jc w:val="right"/>
                            <w:rPr>
                              <w:rFonts w:ascii="Calibri" w:hAnsi="Calibri"/>
                              <w:spacing w:val="-1"/>
                              <w:sz w:val="21"/>
                            </w:rPr>
                          </w:pPr>
                          <w:r>
                            <w:rPr>
                              <w:rFonts w:ascii="Calibri" w:hAnsi="Calibri"/>
                              <w:spacing w:val="-3"/>
                              <w:sz w:val="32"/>
                            </w:rPr>
                            <w:t>MINI OZONE AIR PURIFIER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E0BFA" id="_x0000_t202" coordsize="21600,21600" o:spt="202" path="m,l,21600r21600,l21600,xe">
              <v:stroke joinstyle="miter"/>
              <v:path gradientshapeok="t" o:connecttype="rect"/>
            </v:shapetype>
            <v:shape id="文本框 3" o:spid="_x0000_s1026" type="#_x0000_t202" style="position:absolute;margin-left:234.85pt;margin-top:41.3pt;width:341.4pt;height:22.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" o:allowincell="f" filled="f" stroked="f">
              <v:textbox inset="0,0,0,0">
                <w:txbxContent>
                  <w:p w14:paraId="2955DC01" w14:textId="77777777" w:rsidR="00BC410B" w:rsidRDefault="00BC410B">
                    <w:pPr>
                      <w:kinsoku w:val="0"/>
                      <w:wordWrap w:val="0"/>
                      <w:overflowPunct w:val="0"/>
                      <w:spacing w:line="306" w:lineRule="exact"/>
                      <w:ind w:firstLineChars="300" w:firstLine="951"/>
                      <w:jc w:val="right"/>
                      <w:rPr>
                        <w:rFonts w:ascii="Calibri" w:hAnsi="Calibri"/>
                        <w:spacing w:val="-1"/>
                        <w:sz w:val="21"/>
                      </w:rPr>
                    </w:pPr>
                    <w:r>
                      <w:rPr>
                        <w:rFonts w:ascii="Calibri" w:hAnsi="Calibri"/>
                        <w:spacing w:val="-3"/>
                        <w:sz w:val="32"/>
                      </w:rPr>
                      <w:t>MINI OZONE AIR PURIFIER</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616E3B47" wp14:editId="740F4E59">
              <wp:simplePos x="0" y="0"/>
              <wp:positionH relativeFrom="page">
                <wp:posOffset>236220</wp:posOffset>
              </wp:positionH>
              <wp:positionV relativeFrom="page">
                <wp:posOffset>433070</wp:posOffset>
              </wp:positionV>
              <wp:extent cx="647700" cy="571500"/>
              <wp:effectExtent l="0" t="0" r="1905" b="3810"/>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DE32" w14:textId="77777777" w:rsidR="00BC410B" w:rsidRDefault="00BC410B">
                          <w:pPr>
                            <w:widowControl/>
                            <w:autoSpaceDE/>
                            <w:autoSpaceDN/>
                            <w:adjustRightInd/>
                            <w:spacing w:line="900" w:lineRule="atLeast"/>
                            <w:rPr>
                              <w:rFonts w:eastAsia="Times New Roman"/>
                            </w:rPr>
                          </w:pPr>
                        </w:p>
                        <w:p w14:paraId="337F0785" w14:textId="77777777" w:rsidR="00BC410B" w:rsidRDefault="00BC410B">
                          <w:pPr>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E3B47" id="矩形 1" o:spid="_x0000_s1027" style="position:absolute;margin-left:18.6pt;margin-top:34.1pt;width:51pt;height: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" o:allowincell="f" filled="f" stroked="f">
              <v:textbox inset="0,0,0,0">
                <w:txbxContent>
                  <w:p w14:paraId="555EDE32" w14:textId="77777777" w:rsidR="00BC410B" w:rsidRDefault="00BC410B">
                    <w:pPr>
                      <w:widowControl/>
                      <w:autoSpaceDE/>
                      <w:autoSpaceDN/>
                      <w:adjustRightInd/>
                      <w:spacing w:line="900" w:lineRule="atLeast"/>
                      <w:rPr>
                        <w:rFonts w:eastAsia="Times New Roman"/>
                      </w:rPr>
                    </w:pPr>
                  </w:p>
                  <w:p w14:paraId="337F0785" w14:textId="77777777" w:rsidR="00BC410B" w:rsidRDefault="00BC410B">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53632" behindDoc="1" locked="0" layoutInCell="0" allowOverlap="1" wp14:anchorId="5CE4FB3E" wp14:editId="36706148">
              <wp:simplePos x="0" y="0"/>
              <wp:positionH relativeFrom="page">
                <wp:posOffset>198120</wp:posOffset>
              </wp:positionH>
              <wp:positionV relativeFrom="page">
                <wp:posOffset>1020445</wp:posOffset>
              </wp:positionV>
              <wp:extent cx="7167880" cy="12700"/>
              <wp:effectExtent l="7620" t="12065" r="6350" b="0"/>
              <wp:wrapNone/>
              <wp:docPr id="9"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7880" cy="12700"/>
                      </a:xfrm>
                      <a:custGeom>
                        <a:avLst/>
                        <a:gdLst>
                          <a:gd name="T0" fmla="*/ 0 w 11288"/>
                          <a:gd name="T1" fmla="*/ 0 h 20"/>
                          <a:gd name="T2" fmla="*/ 11287 w 11288"/>
                          <a:gd name="T3" fmla="*/ 0 h 20"/>
                        </a:gdLst>
                        <a:ahLst/>
                        <a:cxnLst>
                          <a:cxn ang="0">
                            <a:pos x="T0" y="T1"/>
                          </a:cxn>
                          <a:cxn ang="0">
                            <a:pos x="T2" y="T3"/>
                          </a:cxn>
                        </a:cxnLst>
                        <a:rect l="0" t="0" r="r" b="b"/>
                        <a:pathLst>
                          <a:path w="11288" h="20">
                            <a:moveTo>
                              <a:pt x="0" y="0"/>
                            </a:moveTo>
                            <a:lnTo>
                              <a:pt x="11287" y="0"/>
                            </a:lnTo>
                          </a:path>
                        </a:pathLst>
                      </a:custGeom>
                      <a:noFill/>
                      <a:ln w="10414"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3CB57" id="任意多边形 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pt,80.35pt,579.95pt,80.35pt" coordsize="112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" o:allowincell="f" filled="f" strokeweight=".82pt">
              <v:path arrowok="t" o:connecttype="custom" o:connectlocs="0,0;7167245,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9A0A17"/>
    <w:multiLevelType w:val="singleLevel"/>
    <w:tmpl w:val="FFFFFFFF"/>
    <w:lvl w:ilvl="0">
      <w:start w:val="1"/>
      <w:numFmt w:val="bullet"/>
      <w:lvlText w:val=""/>
      <w:lvlJc w:val="left"/>
      <w:pPr>
        <w:tabs>
          <w:tab w:val="num" w:pos="1200"/>
        </w:tabs>
        <w:ind w:left="1200" w:hanging="360"/>
      </w:pPr>
      <w:rPr>
        <w:rFonts w:ascii="Wingdings" w:eastAsia="宋体" w:hAnsi="Wingdings"/>
      </w:rPr>
    </w:lvl>
  </w:abstractNum>
  <w:abstractNum w:abstractNumId="1" w15:restartNumberingAfterBreak="0">
    <w:nsid w:val="94E57C29"/>
    <w:multiLevelType w:val="singleLevel"/>
    <w:tmpl w:val="FFFFFFFF"/>
    <w:lvl w:ilvl="0">
      <w:start w:val="1"/>
      <w:numFmt w:val="decimal"/>
      <w:lvlText w:val="%1."/>
      <w:lvlJc w:val="left"/>
      <w:pPr>
        <w:tabs>
          <w:tab w:val="num" w:pos="1620"/>
        </w:tabs>
        <w:ind w:left="1620" w:hanging="360"/>
      </w:pPr>
      <w:rPr>
        <w:rFonts w:cs="Times New Roman"/>
      </w:rPr>
    </w:lvl>
  </w:abstractNum>
  <w:abstractNum w:abstractNumId="2" w15:restartNumberingAfterBreak="0">
    <w:nsid w:val="9FBCB91D"/>
    <w:multiLevelType w:val="hybridMultilevel"/>
    <w:tmpl w:val="FFFFFFFF"/>
    <w:lvl w:ilvl="0" w:tplc="FFFFFFFF">
      <w:start w:val="1"/>
      <w:numFmt w:val="decimal"/>
      <w:lvlText w:val="%1."/>
      <w:lvlJc w:val="left"/>
      <w:pPr>
        <w:tabs>
          <w:tab w:val="num" w:pos="312"/>
        </w:tabs>
      </w:pPr>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3" w15:restartNumberingAfterBreak="0">
    <w:nsid w:val="CC842A62"/>
    <w:multiLevelType w:val="singleLevel"/>
    <w:tmpl w:val="FFFFFFFF"/>
    <w:lvl w:ilvl="0">
      <w:start w:val="1"/>
      <w:numFmt w:val="bullet"/>
      <w:lvlText w:val=""/>
      <w:lvlJc w:val="left"/>
      <w:pPr>
        <w:tabs>
          <w:tab w:val="num" w:pos="360"/>
        </w:tabs>
        <w:ind w:left="360" w:hanging="360"/>
      </w:pPr>
      <w:rPr>
        <w:rFonts w:ascii="Wingdings" w:eastAsia="宋体" w:hAnsi="Wingdings"/>
      </w:rPr>
    </w:lvl>
  </w:abstractNum>
  <w:abstractNum w:abstractNumId="4" w15:restartNumberingAfterBreak="0">
    <w:nsid w:val="F2033AC4"/>
    <w:multiLevelType w:val="singleLevel"/>
    <w:tmpl w:val="FFFFFFFF"/>
    <w:lvl w:ilvl="0">
      <w:start w:val="1"/>
      <w:numFmt w:val="decimal"/>
      <w:lvlText w:val="%1."/>
      <w:lvlJc w:val="left"/>
      <w:pPr>
        <w:tabs>
          <w:tab w:val="num" w:pos="1200"/>
        </w:tabs>
        <w:ind w:left="1200" w:hanging="360"/>
      </w:pPr>
      <w:rPr>
        <w:rFonts w:cs="Times New Roman"/>
      </w:rPr>
    </w:lvl>
  </w:abstractNum>
  <w:abstractNum w:abstractNumId="5" w15:restartNumberingAfterBreak="0">
    <w:nsid w:val="00000402"/>
    <w:multiLevelType w:val="hybridMultilevel"/>
    <w:tmpl w:val="FFFFFFFF"/>
    <w:lvl w:ilvl="0" w:tplc="FFFFFFFF">
      <w:start w:val="1"/>
      <w:numFmt w:val="decimal"/>
      <w:lvlText w:val="%1."/>
      <w:lvlJc w:val="left"/>
      <w:pPr>
        <w:ind w:left="1221" w:hanging="361"/>
      </w:pPr>
      <w:rPr>
        <w:rFonts w:ascii="Calibri" w:eastAsia="宋体" w:hAnsi="Times New Roman" w:cs="Times New Roman"/>
        <w:b/>
        <w:w w:val="99"/>
        <w:sz w:val="24"/>
      </w:rPr>
    </w:lvl>
    <w:lvl w:ilvl="1" w:tplc="FFFFFFFF">
      <w:numFmt w:val="bullet"/>
      <w:lvlText w:val="•"/>
      <w:lvlJc w:val="left"/>
      <w:pPr>
        <w:ind w:left="2251" w:hanging="361"/>
      </w:pPr>
    </w:lvl>
    <w:lvl w:ilvl="2" w:tplc="FFFFFFFF">
      <w:numFmt w:val="bullet"/>
      <w:lvlText w:val="•"/>
      <w:lvlJc w:val="left"/>
      <w:pPr>
        <w:ind w:left="3282" w:hanging="361"/>
      </w:pPr>
    </w:lvl>
    <w:lvl w:ilvl="3" w:tplc="FFFFFFFF">
      <w:numFmt w:val="bullet"/>
      <w:lvlText w:val="•"/>
      <w:lvlJc w:val="left"/>
      <w:pPr>
        <w:ind w:left="4312" w:hanging="361"/>
      </w:pPr>
    </w:lvl>
    <w:lvl w:ilvl="4" w:tplc="FFFFFFFF">
      <w:numFmt w:val="bullet"/>
      <w:lvlText w:val="•"/>
      <w:lvlJc w:val="left"/>
      <w:pPr>
        <w:ind w:left="5343" w:hanging="361"/>
      </w:pPr>
    </w:lvl>
    <w:lvl w:ilvl="5" w:tplc="FFFFFFFF">
      <w:numFmt w:val="bullet"/>
      <w:lvlText w:val="•"/>
      <w:lvlJc w:val="left"/>
      <w:pPr>
        <w:ind w:left="6373" w:hanging="361"/>
      </w:pPr>
    </w:lvl>
    <w:lvl w:ilvl="6" w:tplc="FFFFFFFF">
      <w:numFmt w:val="bullet"/>
      <w:lvlText w:val="•"/>
      <w:lvlJc w:val="left"/>
      <w:pPr>
        <w:ind w:left="7404" w:hanging="361"/>
      </w:pPr>
    </w:lvl>
    <w:lvl w:ilvl="7" w:tplc="FFFFFFFF">
      <w:numFmt w:val="bullet"/>
      <w:lvlText w:val="•"/>
      <w:lvlJc w:val="left"/>
      <w:pPr>
        <w:ind w:left="8434" w:hanging="361"/>
      </w:pPr>
    </w:lvl>
    <w:lvl w:ilvl="8" w:tplc="FFFFFFFF">
      <w:numFmt w:val="bullet"/>
      <w:lvlText w:val="•"/>
      <w:lvlJc w:val="left"/>
      <w:pPr>
        <w:ind w:left="9465" w:hanging="361"/>
      </w:pPr>
    </w:lvl>
  </w:abstractNum>
  <w:abstractNum w:abstractNumId="6" w15:restartNumberingAfterBreak="0">
    <w:nsid w:val="00000403"/>
    <w:multiLevelType w:val="hybridMultilevel"/>
    <w:tmpl w:val="FFFFFFFF"/>
    <w:lvl w:ilvl="0" w:tplc="FFFFFFFF">
      <w:start w:val="1"/>
      <w:numFmt w:val="decimal"/>
      <w:lvlText w:val="%1."/>
      <w:lvlJc w:val="left"/>
      <w:pPr>
        <w:ind w:left="500" w:hanging="360"/>
      </w:pPr>
      <w:rPr>
        <w:rFonts w:ascii="Calibri" w:eastAsia="宋体" w:hAnsi="Times New Roman" w:cs="Times New Roman"/>
        <w:sz w:val="24"/>
      </w:rPr>
    </w:lvl>
    <w:lvl w:ilvl="1" w:tplc="FFFFFFFF">
      <w:start w:val="1"/>
      <w:numFmt w:val="decimal"/>
      <w:lvlText w:val="%2."/>
      <w:lvlJc w:val="left"/>
      <w:pPr>
        <w:ind w:left="1221" w:hanging="361"/>
      </w:pPr>
      <w:rPr>
        <w:rFonts w:ascii="Calibri" w:eastAsia="宋体" w:hAnsi="Times New Roman" w:cs="Times New Roman"/>
        <w:sz w:val="24"/>
      </w:rPr>
    </w:lvl>
    <w:lvl w:ilvl="2" w:tplc="FFFFFFFF">
      <w:numFmt w:val="bullet"/>
      <w:lvlText w:val="•"/>
      <w:lvlJc w:val="left"/>
      <w:pPr>
        <w:ind w:left="2366" w:hanging="361"/>
      </w:pPr>
    </w:lvl>
    <w:lvl w:ilvl="3" w:tplc="FFFFFFFF">
      <w:numFmt w:val="bullet"/>
      <w:lvlText w:val="•"/>
      <w:lvlJc w:val="left"/>
      <w:pPr>
        <w:ind w:left="3511" w:hanging="361"/>
      </w:pPr>
    </w:lvl>
    <w:lvl w:ilvl="4" w:tplc="FFFFFFFF">
      <w:numFmt w:val="bullet"/>
      <w:lvlText w:val="•"/>
      <w:lvlJc w:val="left"/>
      <w:pPr>
        <w:ind w:left="4656" w:hanging="361"/>
      </w:pPr>
    </w:lvl>
    <w:lvl w:ilvl="5" w:tplc="FFFFFFFF">
      <w:numFmt w:val="bullet"/>
      <w:lvlText w:val="•"/>
      <w:lvlJc w:val="left"/>
      <w:pPr>
        <w:ind w:left="5801" w:hanging="361"/>
      </w:pPr>
    </w:lvl>
    <w:lvl w:ilvl="6" w:tplc="FFFFFFFF">
      <w:numFmt w:val="bullet"/>
      <w:lvlText w:val="•"/>
      <w:lvlJc w:val="left"/>
      <w:pPr>
        <w:ind w:left="6946" w:hanging="361"/>
      </w:pPr>
    </w:lvl>
    <w:lvl w:ilvl="7" w:tplc="FFFFFFFF">
      <w:numFmt w:val="bullet"/>
      <w:lvlText w:val="•"/>
      <w:lvlJc w:val="left"/>
      <w:pPr>
        <w:ind w:left="8091" w:hanging="361"/>
      </w:pPr>
    </w:lvl>
    <w:lvl w:ilvl="8" w:tplc="FFFFFFFF">
      <w:numFmt w:val="bullet"/>
      <w:lvlText w:val="•"/>
      <w:lvlJc w:val="left"/>
      <w:pPr>
        <w:ind w:left="9236" w:hanging="361"/>
      </w:pPr>
    </w:lvl>
  </w:abstractNum>
  <w:abstractNum w:abstractNumId="7" w15:restartNumberingAfterBreak="0">
    <w:nsid w:val="00000404"/>
    <w:multiLevelType w:val="hybridMultilevel"/>
    <w:tmpl w:val="FFFFFFFF"/>
    <w:lvl w:ilvl="0" w:tplc="FFFFFFFF">
      <w:start w:val="1"/>
      <w:numFmt w:val="lowerLetter"/>
      <w:lvlText w:val="%1."/>
      <w:lvlJc w:val="left"/>
      <w:pPr>
        <w:ind w:left="462" w:hanging="360"/>
      </w:pPr>
      <w:rPr>
        <w:rFonts w:ascii="Calibri" w:eastAsia="宋体" w:hAnsi="Times New Roman" w:cs="Times New Roman"/>
        <w:sz w:val="24"/>
      </w:rPr>
    </w:lvl>
    <w:lvl w:ilvl="1" w:tplc="FFFFFFFF">
      <w:numFmt w:val="bullet"/>
      <w:lvlText w:val="•"/>
      <w:lvlJc w:val="left"/>
      <w:pPr>
        <w:ind w:left="1023" w:hanging="360"/>
      </w:pPr>
    </w:lvl>
    <w:lvl w:ilvl="2" w:tplc="FFFFFFFF">
      <w:numFmt w:val="bullet"/>
      <w:lvlText w:val="•"/>
      <w:lvlJc w:val="left"/>
      <w:pPr>
        <w:ind w:left="1583" w:hanging="360"/>
      </w:pPr>
    </w:lvl>
    <w:lvl w:ilvl="3" w:tplc="FFFFFFFF">
      <w:numFmt w:val="bullet"/>
      <w:lvlText w:val="•"/>
      <w:lvlJc w:val="left"/>
      <w:pPr>
        <w:ind w:left="2144" w:hanging="360"/>
      </w:pPr>
    </w:lvl>
    <w:lvl w:ilvl="4" w:tplc="FFFFFFFF">
      <w:numFmt w:val="bullet"/>
      <w:lvlText w:val="•"/>
      <w:lvlJc w:val="left"/>
      <w:pPr>
        <w:ind w:left="2705" w:hanging="360"/>
      </w:pPr>
    </w:lvl>
    <w:lvl w:ilvl="5" w:tplc="FFFFFFFF">
      <w:numFmt w:val="bullet"/>
      <w:lvlText w:val="•"/>
      <w:lvlJc w:val="left"/>
      <w:pPr>
        <w:ind w:left="3266" w:hanging="360"/>
      </w:pPr>
    </w:lvl>
    <w:lvl w:ilvl="6" w:tplc="FFFFFFFF">
      <w:numFmt w:val="bullet"/>
      <w:lvlText w:val="•"/>
      <w:lvlJc w:val="left"/>
      <w:pPr>
        <w:ind w:left="3827" w:hanging="360"/>
      </w:pPr>
    </w:lvl>
    <w:lvl w:ilvl="7" w:tplc="FFFFFFFF">
      <w:numFmt w:val="bullet"/>
      <w:lvlText w:val="•"/>
      <w:lvlJc w:val="left"/>
      <w:pPr>
        <w:ind w:left="4388" w:hanging="360"/>
      </w:pPr>
    </w:lvl>
    <w:lvl w:ilvl="8" w:tplc="FFFFFFFF">
      <w:numFmt w:val="bullet"/>
      <w:lvlText w:val="•"/>
      <w:lvlJc w:val="left"/>
      <w:pPr>
        <w:ind w:left="4949" w:hanging="360"/>
      </w:pPr>
    </w:lvl>
  </w:abstractNum>
  <w:abstractNum w:abstractNumId="8" w15:restartNumberingAfterBreak="0">
    <w:nsid w:val="00000405"/>
    <w:multiLevelType w:val="hybridMultilevel"/>
    <w:tmpl w:val="FFFFFFFF"/>
    <w:lvl w:ilvl="0" w:tplc="FFFFFFFF">
      <w:start w:val="1"/>
      <w:numFmt w:val="lowerLetter"/>
      <w:lvlText w:val="%1."/>
      <w:lvlJc w:val="left"/>
      <w:pPr>
        <w:ind w:left="462" w:hanging="360"/>
      </w:pPr>
      <w:rPr>
        <w:rFonts w:ascii="Calibri" w:eastAsia="宋体" w:hAnsi="Times New Roman" w:cs="Times New Roman"/>
        <w:sz w:val="24"/>
      </w:rPr>
    </w:lvl>
    <w:lvl w:ilvl="1" w:tplc="FFFFFFFF">
      <w:numFmt w:val="bullet"/>
      <w:lvlText w:val="•"/>
      <w:lvlJc w:val="left"/>
      <w:pPr>
        <w:ind w:left="1023" w:hanging="360"/>
      </w:pPr>
    </w:lvl>
    <w:lvl w:ilvl="2" w:tplc="FFFFFFFF">
      <w:numFmt w:val="bullet"/>
      <w:lvlText w:val="•"/>
      <w:lvlJc w:val="left"/>
      <w:pPr>
        <w:ind w:left="1583" w:hanging="360"/>
      </w:pPr>
    </w:lvl>
    <w:lvl w:ilvl="3" w:tplc="FFFFFFFF">
      <w:numFmt w:val="bullet"/>
      <w:lvlText w:val="•"/>
      <w:lvlJc w:val="left"/>
      <w:pPr>
        <w:ind w:left="2144" w:hanging="360"/>
      </w:pPr>
    </w:lvl>
    <w:lvl w:ilvl="4" w:tplc="FFFFFFFF">
      <w:numFmt w:val="bullet"/>
      <w:lvlText w:val="•"/>
      <w:lvlJc w:val="left"/>
      <w:pPr>
        <w:ind w:left="2705" w:hanging="360"/>
      </w:pPr>
    </w:lvl>
    <w:lvl w:ilvl="5" w:tplc="FFFFFFFF">
      <w:numFmt w:val="bullet"/>
      <w:lvlText w:val="•"/>
      <w:lvlJc w:val="left"/>
      <w:pPr>
        <w:ind w:left="3266" w:hanging="360"/>
      </w:pPr>
    </w:lvl>
    <w:lvl w:ilvl="6" w:tplc="FFFFFFFF">
      <w:numFmt w:val="bullet"/>
      <w:lvlText w:val="•"/>
      <w:lvlJc w:val="left"/>
      <w:pPr>
        <w:ind w:left="3827" w:hanging="360"/>
      </w:pPr>
    </w:lvl>
    <w:lvl w:ilvl="7" w:tplc="FFFFFFFF">
      <w:numFmt w:val="bullet"/>
      <w:lvlText w:val="•"/>
      <w:lvlJc w:val="left"/>
      <w:pPr>
        <w:ind w:left="4388" w:hanging="360"/>
      </w:pPr>
    </w:lvl>
    <w:lvl w:ilvl="8" w:tplc="FFFFFFFF">
      <w:numFmt w:val="bullet"/>
      <w:lvlText w:val="•"/>
      <w:lvlJc w:val="left"/>
      <w:pPr>
        <w:ind w:left="4949" w:hanging="360"/>
      </w:pPr>
    </w:lvl>
  </w:abstractNum>
  <w:abstractNum w:abstractNumId="9" w15:restartNumberingAfterBreak="0">
    <w:nsid w:val="00000406"/>
    <w:multiLevelType w:val="hybridMultilevel"/>
    <w:tmpl w:val="FFFFFFFF"/>
    <w:lvl w:ilvl="0" w:tplc="FFFFFFFF">
      <w:start w:val="1"/>
      <w:numFmt w:val="lowerLetter"/>
      <w:lvlText w:val="%1."/>
      <w:lvlJc w:val="left"/>
      <w:pPr>
        <w:ind w:left="462" w:hanging="360"/>
      </w:pPr>
      <w:rPr>
        <w:rFonts w:ascii="Calibri" w:eastAsia="宋体" w:hAnsi="Times New Roman" w:cs="Times New Roman"/>
        <w:sz w:val="24"/>
      </w:rPr>
    </w:lvl>
    <w:lvl w:ilvl="1" w:tplc="FFFFFFFF">
      <w:numFmt w:val="bullet"/>
      <w:lvlText w:val="•"/>
      <w:lvlJc w:val="left"/>
      <w:pPr>
        <w:ind w:left="1023" w:hanging="360"/>
      </w:pPr>
    </w:lvl>
    <w:lvl w:ilvl="2" w:tplc="FFFFFFFF">
      <w:numFmt w:val="bullet"/>
      <w:lvlText w:val="•"/>
      <w:lvlJc w:val="left"/>
      <w:pPr>
        <w:ind w:left="1583" w:hanging="360"/>
      </w:pPr>
    </w:lvl>
    <w:lvl w:ilvl="3" w:tplc="FFFFFFFF">
      <w:numFmt w:val="bullet"/>
      <w:lvlText w:val="•"/>
      <w:lvlJc w:val="left"/>
      <w:pPr>
        <w:ind w:left="2144" w:hanging="360"/>
      </w:pPr>
    </w:lvl>
    <w:lvl w:ilvl="4" w:tplc="FFFFFFFF">
      <w:numFmt w:val="bullet"/>
      <w:lvlText w:val="•"/>
      <w:lvlJc w:val="left"/>
      <w:pPr>
        <w:ind w:left="2705" w:hanging="360"/>
      </w:pPr>
    </w:lvl>
    <w:lvl w:ilvl="5" w:tplc="FFFFFFFF">
      <w:numFmt w:val="bullet"/>
      <w:lvlText w:val="•"/>
      <w:lvlJc w:val="left"/>
      <w:pPr>
        <w:ind w:left="3266" w:hanging="360"/>
      </w:pPr>
    </w:lvl>
    <w:lvl w:ilvl="6" w:tplc="FFFFFFFF">
      <w:numFmt w:val="bullet"/>
      <w:lvlText w:val="•"/>
      <w:lvlJc w:val="left"/>
      <w:pPr>
        <w:ind w:left="3827" w:hanging="360"/>
      </w:pPr>
    </w:lvl>
    <w:lvl w:ilvl="7" w:tplc="FFFFFFFF">
      <w:numFmt w:val="bullet"/>
      <w:lvlText w:val="•"/>
      <w:lvlJc w:val="left"/>
      <w:pPr>
        <w:ind w:left="4388" w:hanging="360"/>
      </w:pPr>
    </w:lvl>
    <w:lvl w:ilvl="8" w:tplc="FFFFFFFF">
      <w:numFmt w:val="bullet"/>
      <w:lvlText w:val="•"/>
      <w:lvlJc w:val="left"/>
      <w:pPr>
        <w:ind w:left="4949" w:hanging="360"/>
      </w:pPr>
    </w:lvl>
  </w:abstractNum>
  <w:abstractNum w:abstractNumId="10" w15:restartNumberingAfterBreak="0">
    <w:nsid w:val="0758347C"/>
    <w:multiLevelType w:val="singleLevel"/>
    <w:tmpl w:val="FFFFFFFF"/>
    <w:lvl w:ilvl="0">
      <w:start w:val="1"/>
      <w:numFmt w:val="decimal"/>
      <w:lvlText w:val="%1."/>
      <w:lvlJc w:val="left"/>
      <w:pPr>
        <w:tabs>
          <w:tab w:val="num" w:pos="780"/>
        </w:tabs>
        <w:ind w:left="780" w:hanging="360"/>
      </w:pPr>
      <w:rPr>
        <w:rFonts w:cs="Times New Roman"/>
      </w:rPr>
    </w:lvl>
  </w:abstractNum>
  <w:abstractNum w:abstractNumId="11" w15:restartNumberingAfterBreak="0">
    <w:nsid w:val="1C80E0FC"/>
    <w:multiLevelType w:val="singleLevel"/>
    <w:tmpl w:val="FFFFFFFF"/>
    <w:lvl w:ilvl="0">
      <w:start w:val="1"/>
      <w:numFmt w:val="decimal"/>
      <w:lvlText w:val="%1."/>
      <w:lvlJc w:val="left"/>
      <w:pPr>
        <w:tabs>
          <w:tab w:val="num" w:pos="2040"/>
        </w:tabs>
        <w:ind w:left="2040" w:hanging="360"/>
      </w:pPr>
      <w:rPr>
        <w:rFonts w:cs="Times New Roman"/>
      </w:rPr>
    </w:lvl>
  </w:abstractNum>
  <w:abstractNum w:abstractNumId="12" w15:restartNumberingAfterBreak="0">
    <w:nsid w:val="22530DF1"/>
    <w:multiLevelType w:val="singleLevel"/>
    <w:tmpl w:val="FFFFFFFF"/>
    <w:lvl w:ilvl="0">
      <w:start w:val="1"/>
      <w:numFmt w:val="bullet"/>
      <w:lvlText w:val=""/>
      <w:lvlJc w:val="left"/>
      <w:pPr>
        <w:tabs>
          <w:tab w:val="num" w:pos="2040"/>
        </w:tabs>
        <w:ind w:left="2040" w:hanging="360"/>
      </w:pPr>
      <w:rPr>
        <w:rFonts w:ascii="Wingdings" w:eastAsia="宋体" w:hAnsi="Wingdings"/>
      </w:rPr>
    </w:lvl>
  </w:abstractNum>
  <w:abstractNum w:abstractNumId="13" w15:restartNumberingAfterBreak="0">
    <w:nsid w:val="3C10B459"/>
    <w:multiLevelType w:val="singleLevel"/>
    <w:tmpl w:val="FFFFFFFF"/>
    <w:lvl w:ilvl="0">
      <w:start w:val="1"/>
      <w:numFmt w:val="bullet"/>
      <w:lvlText w:val=""/>
      <w:lvlJc w:val="left"/>
      <w:pPr>
        <w:tabs>
          <w:tab w:val="num" w:pos="1620"/>
        </w:tabs>
        <w:ind w:left="1620" w:hanging="360"/>
      </w:pPr>
      <w:rPr>
        <w:rFonts w:ascii="Wingdings" w:eastAsia="宋体" w:hAnsi="Wingdings"/>
      </w:rPr>
    </w:lvl>
  </w:abstractNum>
  <w:abstractNum w:abstractNumId="14" w15:restartNumberingAfterBreak="0">
    <w:nsid w:val="4DE3B223"/>
    <w:multiLevelType w:val="singleLevel"/>
    <w:tmpl w:val="FFFFFFFF"/>
    <w:lvl w:ilvl="0">
      <w:start w:val="1"/>
      <w:numFmt w:val="bullet"/>
      <w:lvlText w:val=""/>
      <w:lvlJc w:val="left"/>
      <w:pPr>
        <w:tabs>
          <w:tab w:val="num" w:pos="780"/>
        </w:tabs>
        <w:ind w:left="780" w:hanging="360"/>
      </w:pPr>
      <w:rPr>
        <w:rFonts w:ascii="Wingdings" w:eastAsia="宋体" w:hAnsi="Wingdings"/>
      </w:rPr>
    </w:lvl>
  </w:abstractNum>
  <w:abstractNum w:abstractNumId="15" w15:restartNumberingAfterBreak="0">
    <w:nsid w:val="5A52E9A8"/>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6" w15:restartNumberingAfterBreak="0">
    <w:nsid w:val="695EE998"/>
    <w:multiLevelType w:val="singleLevel"/>
    <w:tmpl w:val="FFFFFFFF"/>
    <w:lvl w:ilvl="0">
      <w:start w:val="1"/>
      <w:numFmt w:val="decimal"/>
      <w:lvlText w:val="%1."/>
      <w:lvlJc w:val="left"/>
      <w:pPr>
        <w:tabs>
          <w:tab w:val="num" w:pos="360"/>
        </w:tabs>
        <w:ind w:left="360" w:hanging="360"/>
      </w:pPr>
      <w:rPr>
        <w:rFonts w:cs="Times New Roman"/>
      </w:rPr>
    </w:lvl>
  </w:abstractNum>
  <w:num w:numId="1">
    <w:abstractNumId w:val="5"/>
  </w:num>
  <w:num w:numId="2">
    <w:abstractNumId w:val="6"/>
  </w:num>
  <w:num w:numId="3">
    <w:abstractNumId w:val="7"/>
  </w:num>
  <w:num w:numId="4">
    <w:abstractNumId w:val="8"/>
  </w:num>
  <w:num w:numId="5">
    <w:abstractNumId w:val="9"/>
  </w:num>
  <w:num w:numId="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oNotUseMarginsForDrawingGridOrigin/>
  <w:doNotShadeFormData/>
  <w:characterSpacingControl w:val="doNotCompress"/>
  <w:noLineBreaksAfter w:lang="zh-CN" w:val="([{·‘“〈《「『【〔〖（．［｛￡￥"/>
  <w:noLineBreaksBefore w:lang="zh-CN" w:val="!),.:;?]}¨·ˇˉ―‖’”…∶、。〃々〉》」』】〕〗！＂＇），．：；？］｀｜｝～￠"/>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DE"/>
    <w:rsid w:val="00063A1E"/>
    <w:rsid w:val="001830CF"/>
    <w:rsid w:val="00337BF4"/>
    <w:rsid w:val="00453CA8"/>
    <w:rsid w:val="006E0D40"/>
    <w:rsid w:val="00705BDE"/>
    <w:rsid w:val="00BC410B"/>
    <w:rsid w:val="00C66F4C"/>
    <w:rsid w:val="00DC3611"/>
    <w:rsid w:val="00DF2760"/>
    <w:rsid w:val="00FC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6CED0A"/>
  <w14:defaultImageDpi w14:val="0"/>
  <w15:docId w15:val="{9776E2BD-B351-4157-A914-BA71BDA5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1" w:count="376">
    <w:lsdException w:name="Normal" w:uiPriority="0"/>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qFormat="0"/>
    <w:lsdException w:name="footer" w:unhideWhenUsed="1" w:qFormat="0"/>
    <w:lsdException w:name="caption" w:semiHidden="1" w:uiPriority="35" w:unhideWhenUsed="1"/>
    <w:lsdException w:name="Title" w:uiPriority="10"/>
    <w:lsdException w:name="Default Paragraph Font" w:unhideWhenUsed="1" w:qFormat="0"/>
    <w:lsdException w:name="Body Text" w:unhideWhenUsed="1" w:qFormat="0"/>
    <w:lsdException w:name="Subtitle" w:uiPriority="11"/>
    <w:lsdException w:name="Strong" w:uiPriority="22"/>
    <w:lsdException w:name="Emphasis" w:uiPriority="20"/>
    <w:lsdException w:name="HTML Top of Form" w:qFormat="0"/>
    <w:lsdException w:name="HTML Bottom of Form" w:qFormat="0"/>
    <w:lsdException w:name="Normal Table" w:semiHidden="1" w:unhideWhenUsed="1"/>
    <w:lsdException w:name="No List" w:semiHidden="1" w:unhideWhenUsed="1" w:qFormat="0"/>
    <w:lsdException w:name="Outline List 1" w:qFormat="0"/>
    <w:lsdException w:name="Outline List 2" w:qFormat="0"/>
    <w:lsdException w:name="Outline List 3"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pPr>
      <w:widowControl w:val="0"/>
      <w:autoSpaceDE w:val="0"/>
      <w:autoSpaceDN w:val="0"/>
      <w:adjustRightInd w:val="0"/>
    </w:pPr>
    <w:rPr>
      <w:kern w:val="0"/>
      <w:sz w:val="24"/>
      <w:szCs w:val="24"/>
    </w:rPr>
  </w:style>
  <w:style w:type="paragraph" w:styleId="Heading1">
    <w:name w:val="heading 1"/>
    <w:basedOn w:val="Normal"/>
    <w:link w:val="Heading1Char"/>
    <w:uiPriority w:val="99"/>
    <w:qFormat/>
    <w:pPr>
      <w:ind w:left="140"/>
      <w:outlineLvl w:val="0"/>
    </w:pPr>
    <w:rPr>
      <w:rFonts w:ascii="Calibri" w:hAnsi="Calibri"/>
      <w:sz w:val="44"/>
    </w:rPr>
  </w:style>
  <w:style w:type="paragraph" w:styleId="Heading2">
    <w:name w:val="heading 2"/>
    <w:basedOn w:val="Normal"/>
    <w:link w:val="Heading2Char"/>
    <w:uiPriority w:val="99"/>
    <w:qFormat/>
    <w:pPr>
      <w:ind w:left="140"/>
      <w:outlineLvl w:val="1"/>
    </w:pPr>
    <w:rPr>
      <w:rFonts w:ascii="Calibri" w:hAnsi="Calibri"/>
      <w:b/>
      <w:sz w:val="28"/>
    </w:rPr>
  </w:style>
  <w:style w:type="paragraph" w:styleId="Heading3">
    <w:name w:val="heading 3"/>
    <w:basedOn w:val="Normal"/>
    <w:link w:val="Heading3Char"/>
    <w:uiPriority w:val="99"/>
    <w:qFormat/>
    <w:pPr>
      <w:ind w:left="1221" w:hanging="361"/>
      <w:outlineLvl w:val="2"/>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cs="Times New Roman"/>
      <w:b/>
      <w:bCs/>
      <w:kern w:val="44"/>
      <w:sz w:val="44"/>
      <w:szCs w:val="44"/>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kern w:val="0"/>
      <w:sz w:val="32"/>
      <w:szCs w:val="32"/>
    </w:rPr>
  </w:style>
  <w:style w:type="character" w:customStyle="1" w:styleId="Heading3Char">
    <w:name w:val="Heading 3 Char"/>
    <w:basedOn w:val="DefaultParagraphFont"/>
    <w:link w:val="Heading3"/>
    <w:uiPriority w:val="9"/>
    <w:semiHidden/>
    <w:locked/>
    <w:rPr>
      <w:rFonts w:cs="Times New Roman"/>
      <w:b/>
      <w:bCs/>
      <w:kern w:val="0"/>
      <w:sz w:val="32"/>
      <w:szCs w:val="32"/>
    </w:rPr>
  </w:style>
  <w:style w:type="character" w:customStyle="1" w:styleId="HeaderChar">
    <w:name w:val="Header Char"/>
    <w:basedOn w:val="DefaultParagraphFont"/>
    <w:link w:val="Header"/>
    <w:uiPriority w:val="99"/>
    <w:unhideWhenUsed/>
    <w:locked/>
    <w:rPr>
      <w:rFonts w:cs="Times New Roman"/>
      <w:sz w:val="18"/>
    </w:rPr>
  </w:style>
  <w:style w:type="character" w:customStyle="1" w:styleId="FooterChar">
    <w:name w:val="Footer Char"/>
    <w:basedOn w:val="DefaultParagraphFont"/>
    <w:link w:val="Footer"/>
    <w:uiPriority w:val="99"/>
    <w:unhideWhenUsed/>
    <w:locked/>
    <w:rPr>
      <w:rFonts w:cs="Times New Roman"/>
      <w:sz w:val="18"/>
    </w:rPr>
  </w:style>
  <w:style w:type="character" w:customStyle="1" w:styleId="BodyTextChar">
    <w:name w:val="Body Text Char"/>
    <w:basedOn w:val="DefaultParagraphFont"/>
    <w:link w:val="BodyText"/>
    <w:uiPriority w:val="99"/>
    <w:unhideWhenUsed/>
    <w:locked/>
    <w:rPr>
      <w:rFonts w:cs="Times New Roman"/>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rPr>
  </w:style>
  <w:style w:type="character" w:customStyle="1" w:styleId="a">
    <w:name w:val="页眉 字符"/>
    <w:basedOn w:val="DefaultParagraphFont"/>
    <w:uiPriority w:val="99"/>
    <w:semiHidden/>
    <w:rPr>
      <w:kern w:val="0"/>
      <w:sz w:val="18"/>
      <w:szCs w:val="18"/>
    </w:rPr>
  </w:style>
  <w:style w:type="character" w:customStyle="1" w:styleId="2">
    <w:name w:val="页眉 字符2"/>
    <w:basedOn w:val="DefaultParagraphFont"/>
    <w:uiPriority w:val="99"/>
    <w:semiHidden/>
    <w:rPr>
      <w:rFonts w:cs="Times New Roman"/>
      <w:kern w:val="0"/>
      <w:sz w:val="18"/>
      <w:szCs w:val="18"/>
    </w:rPr>
  </w:style>
  <w:style w:type="paragraph" w:customStyle="1" w:styleId="TableParagraph">
    <w:name w:val="Table Paragraph"/>
    <w:basedOn w:val="Normal"/>
    <w:uiPriority w:val="99"/>
    <w:unhideWhenUsed/>
  </w:style>
  <w:style w:type="paragraph" w:styleId="ListParagraph">
    <w:name w:val="List Paragraph"/>
    <w:basedOn w:val="Normal"/>
    <w:uiPriority w:val="99"/>
    <w:qFormat/>
  </w:style>
  <w:style w:type="paragraph" w:styleId="Footer">
    <w:name w:val="footer"/>
    <w:basedOn w:val="Normal"/>
    <w:link w:val="FooterChar"/>
    <w:uiPriority w:val="99"/>
    <w:unhideWhenUsed/>
    <w:pPr>
      <w:tabs>
        <w:tab w:val="center" w:pos="4153"/>
        <w:tab w:val="right" w:pos="8306"/>
      </w:tabs>
      <w:snapToGrid w:val="0"/>
    </w:pPr>
    <w:rPr>
      <w:sz w:val="18"/>
    </w:rPr>
  </w:style>
  <w:style w:type="character" w:customStyle="1" w:styleId="a0">
    <w:name w:val="页脚 字符"/>
    <w:basedOn w:val="DefaultParagraphFont"/>
    <w:uiPriority w:val="99"/>
    <w:semiHidden/>
    <w:rPr>
      <w:kern w:val="0"/>
      <w:sz w:val="18"/>
      <w:szCs w:val="18"/>
    </w:rPr>
  </w:style>
  <w:style w:type="character" w:customStyle="1" w:styleId="20">
    <w:name w:val="页脚 字符2"/>
    <w:basedOn w:val="DefaultParagraphFont"/>
    <w:uiPriority w:val="99"/>
    <w:semiHidden/>
    <w:rPr>
      <w:rFonts w:cs="Times New Roman"/>
      <w:kern w:val="0"/>
      <w:sz w:val="18"/>
      <w:szCs w:val="18"/>
    </w:rPr>
  </w:style>
  <w:style w:type="paragraph" w:styleId="BodyText">
    <w:name w:val="Body Text"/>
    <w:basedOn w:val="Normal"/>
    <w:link w:val="BodyTextChar"/>
    <w:uiPriority w:val="99"/>
    <w:unhideWhenUsed/>
    <w:pPr>
      <w:ind w:left="1221" w:hanging="360"/>
    </w:pPr>
    <w:rPr>
      <w:rFonts w:ascii="Calibri" w:hAnsi="Calibri"/>
    </w:rPr>
  </w:style>
  <w:style w:type="character" w:customStyle="1" w:styleId="a1">
    <w:name w:val="正文文本 字符"/>
    <w:basedOn w:val="DefaultParagraphFont"/>
    <w:uiPriority w:val="99"/>
    <w:semiHidden/>
    <w:rPr>
      <w:kern w:val="0"/>
      <w:sz w:val="24"/>
      <w:szCs w:val="24"/>
    </w:rPr>
  </w:style>
  <w:style w:type="character" w:customStyle="1" w:styleId="21">
    <w:name w:val="正文文本 字符2"/>
    <w:basedOn w:val="DefaultParagraphFont"/>
    <w:uiPriority w:val="99"/>
    <w:semiHidden/>
    <w:rPr>
      <w:rFonts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1163</Words>
  <Characters>6634</Characters>
  <Application>Microsoft Office Word</Application>
  <DocSecurity>0</DocSecurity>
  <Lines>55</Lines>
  <Paragraphs>15</Paragraphs>
  <ScaleCrop>false</ScaleCrop>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Chen Joey</cp:lastModifiedBy>
  <cp:revision>2</cp:revision>
  <cp:lastPrinted>2022-05-19T10:54:00Z</cp:lastPrinted>
  <dcterms:created xsi:type="dcterms:W3CDTF">2022-08-03T08:11:00Z</dcterms:created>
  <dcterms:modified xsi:type="dcterms:W3CDTF">2022-08-03T08:11:00Z</dcterms:modified>
</cp:coreProperties>
</file>